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9912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D828A4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Default="00FE0EAE" w:rsidP="00D44BD8">
                  <w:pPr>
                    <w:jc w:val="right"/>
                  </w:pPr>
                  <w:r>
                    <w:t>У</w:t>
                  </w:r>
                  <w:r w:rsidR="001F572F">
                    <w:t>ТВЕРЖДЕНО:</w:t>
                  </w:r>
                </w:p>
                <w:p w14:paraId="11757AA2" w14:textId="77777777" w:rsidR="001F572F" w:rsidRDefault="001F572F" w:rsidP="00D44BD8">
                  <w:pPr>
                    <w:jc w:val="right"/>
                  </w:pPr>
                  <w:r>
                    <w:t>Приказом НО «ПФРП»</w:t>
                  </w:r>
                </w:p>
                <w:p w14:paraId="369862AA" w14:textId="349A8180" w:rsidR="00EB0AF1" w:rsidRDefault="001F572F" w:rsidP="00AE35D8">
                  <w:pPr>
                    <w:jc w:val="right"/>
                  </w:pPr>
                  <w:r w:rsidRPr="000E5755">
                    <w:t>от</w:t>
                  </w:r>
                  <w:r w:rsidR="00D36039" w:rsidRPr="000E5755">
                    <w:t xml:space="preserve"> «</w:t>
                  </w:r>
                  <w:r w:rsidR="00D4591E">
                    <w:t>24</w:t>
                  </w:r>
                  <w:r w:rsidR="00B70295" w:rsidRPr="000E5755">
                    <w:t>»</w:t>
                  </w:r>
                  <w:r w:rsidR="005E70AC">
                    <w:t xml:space="preserve"> августа </w:t>
                  </w:r>
                  <w:r w:rsidR="00D36039" w:rsidRPr="000E5755">
                    <w:t>20</w:t>
                  </w:r>
                  <w:r w:rsidR="00F342D7" w:rsidRPr="000E5755">
                    <w:t>20</w:t>
                  </w:r>
                  <w:r w:rsidR="00D36039" w:rsidRPr="000E5755">
                    <w:t xml:space="preserve"> г. № </w:t>
                  </w:r>
                  <w:r w:rsidR="00D4591E">
                    <w:t>58</w:t>
                  </w:r>
                </w:p>
                <w:p w14:paraId="62EE4F8C" w14:textId="3FA1A088" w:rsidR="005E70AC" w:rsidRPr="005E70AC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1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1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43941384" w14:textId="77777777" w:rsidR="00EB0AF1" w:rsidRPr="00D828A4" w:rsidRDefault="00257C00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7C1964C8" w14:textId="239A1A0D" w:rsidR="00E1029D" w:rsidRPr="00D4591E" w:rsidRDefault="00E1029D" w:rsidP="00E1029D">
            <w:pPr>
              <w:spacing w:after="0"/>
              <w:jc w:val="center"/>
              <w:rPr>
                <w:sz w:val="28"/>
                <w:szCs w:val="28"/>
                <w:lang w:eastAsia="ar-SA"/>
              </w:rPr>
            </w:pPr>
            <w:bookmarkStart w:id="0" w:name="_Hlk46490730"/>
            <w:r w:rsidRPr="00D4591E">
              <w:rPr>
                <w:sz w:val="28"/>
                <w:szCs w:val="28"/>
                <w:lang w:eastAsia="ar-SA"/>
              </w:rPr>
              <w:t>на право заключения договора</w:t>
            </w:r>
          </w:p>
          <w:p w14:paraId="508F95DE" w14:textId="77777777" w:rsidR="006F4D58" w:rsidRPr="006F4D58" w:rsidRDefault="006F4D58" w:rsidP="006F4D58">
            <w:pPr>
              <w:spacing w:after="0"/>
              <w:jc w:val="center"/>
              <w:rPr>
                <w:sz w:val="28"/>
                <w:szCs w:val="28"/>
                <w:lang w:eastAsia="ar-SA"/>
              </w:rPr>
            </w:pPr>
            <w:r w:rsidRPr="006F4D58">
              <w:rPr>
                <w:lang w:eastAsia="ar-SA"/>
              </w:rPr>
              <w:t xml:space="preserve">на </w:t>
            </w:r>
            <w:r w:rsidRPr="006F4D58">
              <w:rPr>
                <w:rFonts w:eastAsia="Calibri"/>
                <w:lang w:eastAsia="en-US"/>
              </w:rPr>
              <w:t xml:space="preserve">оказание услуг по </w:t>
            </w:r>
            <w:r w:rsidRPr="006F4D58">
              <w:rPr>
                <w:rFonts w:eastAsia="Calibri"/>
                <w:sz w:val="28"/>
                <w:szCs w:val="28"/>
                <w:lang w:eastAsia="en-US"/>
              </w:rPr>
              <w:t>проведению образовательной программы «</w:t>
            </w:r>
            <w:r w:rsidRPr="006F4D58">
              <w:rPr>
                <w:rFonts w:eastAsia="Calibri"/>
                <w:sz w:val="28"/>
                <w:szCs w:val="28"/>
                <w:highlight w:val="white"/>
                <w:lang w:eastAsia="en-US"/>
              </w:rPr>
              <w:t>Новая профессиональная жизнь» для людей предпенсионного возраста (45+) и молодых пенсионеров</w:t>
            </w:r>
          </w:p>
          <w:p w14:paraId="71CAE2FA" w14:textId="77777777" w:rsidR="00D4591E" w:rsidRPr="00D4591E" w:rsidRDefault="00D4591E" w:rsidP="00D4591E">
            <w:pPr>
              <w:spacing w:after="0"/>
              <w:jc w:val="center"/>
              <w:rPr>
                <w:lang w:eastAsia="en-US"/>
              </w:rPr>
            </w:pPr>
          </w:p>
          <w:p w14:paraId="5B586175" w14:textId="77777777" w:rsidR="00E1029D" w:rsidRPr="00D4591E" w:rsidRDefault="00E1029D" w:rsidP="00E1029D">
            <w:pPr>
              <w:suppressAutoHyphens/>
              <w:spacing w:after="0"/>
              <w:jc w:val="center"/>
              <w:rPr>
                <w:lang w:eastAsia="ar-SA"/>
              </w:rPr>
            </w:pPr>
          </w:p>
          <w:p w14:paraId="38EEB685" w14:textId="77777777" w:rsidR="005E70AC" w:rsidRPr="00D4591E" w:rsidRDefault="005E70AC" w:rsidP="005E70AC">
            <w:pPr>
              <w:spacing w:after="0"/>
              <w:jc w:val="center"/>
            </w:pPr>
          </w:p>
          <w:bookmarkEnd w:id="0"/>
          <w:p w14:paraId="4295EA91" w14:textId="77777777" w:rsidR="00EB0AF1" w:rsidRPr="00D4591E" w:rsidRDefault="00EB0AF1" w:rsidP="00EB0AF1"/>
          <w:p w14:paraId="0C54A32E" w14:textId="77777777" w:rsidR="00EB0AF1" w:rsidRPr="00D4591E" w:rsidRDefault="00EB0AF1" w:rsidP="00EB0AF1"/>
          <w:p w14:paraId="2604E1C5" w14:textId="77777777" w:rsidR="00EB0AF1" w:rsidRPr="00D4591E" w:rsidRDefault="00EB0AF1" w:rsidP="00EB0AF1"/>
          <w:p w14:paraId="2456160A" w14:textId="77777777" w:rsidR="00EB0AF1" w:rsidRPr="00D4591E" w:rsidRDefault="00EB0AF1" w:rsidP="00EB0AF1"/>
          <w:p w14:paraId="15983E73" w14:textId="77777777" w:rsidR="00EB0AF1" w:rsidRPr="00D4591E" w:rsidRDefault="00EB0AF1" w:rsidP="00EB0AF1"/>
          <w:p w14:paraId="0CA079D4" w14:textId="77777777" w:rsidR="00EB0AF1" w:rsidRPr="00D4591E" w:rsidRDefault="00EB0AF1" w:rsidP="00EB0AF1"/>
          <w:p w14:paraId="036E6866" w14:textId="77777777" w:rsidR="00EB0AF1" w:rsidRPr="00D4591E" w:rsidRDefault="00EB0AF1" w:rsidP="00EB0AF1"/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77777777" w:rsidR="00BD2135" w:rsidRPr="00D4591E" w:rsidRDefault="00BD2135" w:rsidP="00EB0AF1"/>
          <w:p w14:paraId="7FB199BC" w14:textId="77777777" w:rsidR="00BD2135" w:rsidRPr="00D4591E" w:rsidRDefault="00BD2135" w:rsidP="00EB0AF1"/>
          <w:p w14:paraId="5B63C638" w14:textId="77777777" w:rsidR="00EB0AF1" w:rsidRPr="00D828A4" w:rsidRDefault="00EB0AF1" w:rsidP="005E5F6A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20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ab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77777777" w:rsidR="00403786" w:rsidRPr="00DE16AE" w:rsidRDefault="003D19FE" w:rsidP="0012262E">
      <w:pPr>
        <w:pStyle w:val="12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FE27E6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5FAA3805" w:rsidR="00D80AC0" w:rsidRPr="00DE16AE" w:rsidRDefault="00403786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B370DA">
        <w:rPr>
          <w:noProof/>
          <w:sz w:val="24"/>
          <w:szCs w:val="24"/>
        </w:rPr>
        <w:t>1</w:t>
      </w:r>
    </w:p>
    <w:p w14:paraId="50DD7B3D" w14:textId="5432EE6E" w:rsidR="00403786" w:rsidRPr="00DE16AE" w:rsidRDefault="00D93DC7" w:rsidP="009F08E5">
      <w:pPr>
        <w:pStyle w:val="12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CF5A4C">
        <w:rPr>
          <w:noProof/>
          <w:sz w:val="24"/>
          <w:szCs w:val="24"/>
        </w:rPr>
        <w:t>1</w:t>
      </w:r>
      <w:r w:rsidR="00E73019">
        <w:rPr>
          <w:noProof/>
          <w:sz w:val="24"/>
          <w:szCs w:val="24"/>
        </w:rPr>
        <w:t>5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8"/>
          <w:footerReference w:type="default" r:id="rId9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6135800B" w14:textId="71E242DB" w:rsidR="008F24C1" w:rsidRPr="00E1029D" w:rsidRDefault="00F34639" w:rsidP="00E1029D">
      <w:pPr>
        <w:spacing w:after="0"/>
        <w:rPr>
          <w:lang w:eastAsia="ar-SA"/>
        </w:rPr>
      </w:pPr>
      <w:r w:rsidRPr="00D4591E">
        <w:t>Запрос предложений</w:t>
      </w:r>
      <w:r w:rsidR="00D7480C" w:rsidRPr="00D4591E">
        <w:t xml:space="preserve"> </w:t>
      </w:r>
      <w:r w:rsidR="00E1029D" w:rsidRPr="00D4591E">
        <w:rPr>
          <w:lang w:eastAsia="ar-SA"/>
        </w:rPr>
        <w:t xml:space="preserve">на право заключения договора </w:t>
      </w:r>
      <w:r w:rsidR="006F4D58" w:rsidRPr="006F4D58">
        <w:rPr>
          <w:lang w:eastAsia="ar-SA"/>
        </w:rPr>
        <w:t xml:space="preserve">на </w:t>
      </w:r>
      <w:r w:rsidR="006F4D58" w:rsidRPr="006F4D58">
        <w:rPr>
          <w:rFonts w:eastAsia="Calibri"/>
          <w:lang w:eastAsia="en-US"/>
        </w:rPr>
        <w:t>оказание услуг по проведению образовательной программы «</w:t>
      </w:r>
      <w:r w:rsidR="006F4D58" w:rsidRPr="006F4D58">
        <w:rPr>
          <w:rFonts w:eastAsia="Calibri"/>
          <w:highlight w:val="white"/>
          <w:lang w:eastAsia="en-US"/>
        </w:rPr>
        <w:t>Новая профессиональная жизнь» для людей предпенсионного возраста (45+) и молодых пенсионеров</w:t>
      </w:r>
      <w:r w:rsidR="006F4D58">
        <w:rPr>
          <w:rFonts w:eastAsia="Calibri"/>
          <w:lang w:eastAsia="en-US"/>
        </w:rPr>
        <w:t>,</w:t>
      </w:r>
      <w:r w:rsidR="006F4D58">
        <w:rPr>
          <w:lang w:eastAsia="ar-SA"/>
        </w:rPr>
        <w:t xml:space="preserve"> </w:t>
      </w:r>
      <w:r w:rsidR="00185E27" w:rsidRPr="00D828A4">
        <w:t>проводится в соответствии с Положением о з</w:t>
      </w:r>
      <w:r w:rsidR="00A00F2B">
        <w:t>акупках товаров, работ, услуг Некоммерческой организации</w:t>
      </w:r>
      <w:r w:rsidR="00185E27" w:rsidRPr="00D828A4">
        <w:t xml:space="preserve"> «Пермский фонд развития предпринимательства».</w:t>
      </w:r>
    </w:p>
    <w:p w14:paraId="5C7E02C2" w14:textId="1F148647" w:rsidR="00E84BC1" w:rsidRPr="00D828A4" w:rsidRDefault="00E84BC1" w:rsidP="00D4591E">
      <w:pPr>
        <w:widowControl w:val="0"/>
        <w:spacing w:after="0"/>
        <w:rPr>
          <w:color w:val="000000"/>
        </w:rPr>
      </w:pPr>
      <w:r w:rsidRPr="00D828A4">
        <w:rPr>
          <w:color w:val="000000"/>
        </w:rPr>
        <w:t xml:space="preserve">Участник </w:t>
      </w:r>
      <w:r w:rsidR="00F34639" w:rsidRPr="00D828A4">
        <w:rPr>
          <w:color w:val="000000"/>
        </w:rPr>
        <w:t>запроса предложений</w:t>
      </w:r>
      <w:r w:rsidRPr="00D828A4">
        <w:rPr>
          <w:color w:val="000000"/>
        </w:rPr>
        <w:t xml:space="preserve"> несёт все расходы, связанные с подготовкой и подачей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099"/>
        <w:gridCol w:w="7682"/>
      </w:tblGrid>
      <w:tr w:rsidR="008B1AAA" w:rsidRPr="00D828A4" w14:paraId="13085835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>№</w:t>
            </w:r>
          </w:p>
          <w:p w14:paraId="2F540DB2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D828A4">
              <w:rPr>
                <w:b/>
              </w:rPr>
              <w:t>п/п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D828A4">
              <w:rPr>
                <w:b/>
              </w:rPr>
              <w:t xml:space="preserve">Наименование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D828A4" w:rsidRDefault="008B1AAA" w:rsidP="00E1029D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D828A4">
              <w:rPr>
                <w:b/>
              </w:rPr>
              <w:t>Содержание</w:t>
            </w:r>
          </w:p>
        </w:tc>
      </w:tr>
      <w:tr w:rsidR="008B1AAA" w:rsidRPr="00D828A4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D828A4" w:rsidRDefault="008B1AAA" w:rsidP="008F24C1">
            <w:pPr>
              <w:spacing w:after="0"/>
            </w:pPr>
          </w:p>
        </w:tc>
      </w:tr>
      <w:tr w:rsidR="008B1AAA" w:rsidRPr="00D828A4" w14:paraId="76A74E05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D828A4" w:rsidRDefault="008B1AAA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D828A4" w:rsidRDefault="008B1AAA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5E70AC" w:rsidRDefault="00185E27" w:rsidP="005E70AC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: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D828A4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D828A4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30C48342" w14:textId="77777777" w:rsidR="00185E27" w:rsidRPr="006F4D58" w:rsidRDefault="00185E27" w:rsidP="008F24C1">
            <w:pPr>
              <w:spacing w:after="0"/>
            </w:pPr>
            <w:r w:rsidRPr="006F4D58">
              <w:t>Руководитель</w:t>
            </w:r>
            <w:r w:rsidR="008F24C1" w:rsidRPr="006F4D58">
              <w:t>:</w:t>
            </w:r>
            <w:r w:rsidRPr="006F4D58">
              <w:t xml:space="preserve"> </w:t>
            </w:r>
            <w:proofErr w:type="spellStart"/>
            <w:r w:rsidR="00C86C6C" w:rsidRPr="006F4D58">
              <w:t>Порохин</w:t>
            </w:r>
            <w:proofErr w:type="spellEnd"/>
            <w:r w:rsidR="00C86C6C" w:rsidRPr="006F4D58">
              <w:t xml:space="preserve"> Дмитрий Владимирович</w:t>
            </w:r>
          </w:p>
          <w:p w14:paraId="58641FD6" w14:textId="7ADB67A0" w:rsidR="006F4D58" w:rsidRPr="006F4D58" w:rsidRDefault="006F4D58" w:rsidP="006F4D58">
            <w:pPr>
              <w:spacing w:after="0" w:line="256" w:lineRule="auto"/>
              <w:jc w:val="left"/>
            </w:pPr>
            <w:r>
              <w:t xml:space="preserve">Контактное лицо: </w:t>
            </w:r>
            <w:r w:rsidR="0046220B">
              <w:t>Никитина Яна Алексеевна</w:t>
            </w:r>
          </w:p>
          <w:p w14:paraId="6C3CE197" w14:textId="0F5655C6" w:rsidR="00D23DE6" w:rsidRPr="0046220B" w:rsidRDefault="006F4D58" w:rsidP="006F4D58">
            <w:pPr>
              <w:spacing w:after="0" w:line="256" w:lineRule="auto"/>
              <w:jc w:val="left"/>
            </w:pPr>
            <w:r w:rsidRPr="006F4D58">
              <w:t>(адрес) 614990, г. Пермь, ул. Окулова, 75, корп.1, эт.2, оф. 11, тел.:(342) 217-97-93, эл. почта:</w:t>
            </w:r>
            <w:r w:rsidR="0046220B" w:rsidRPr="0046220B">
              <w:t xml:space="preserve"> </w:t>
            </w:r>
            <w:proofErr w:type="spellStart"/>
            <w:r w:rsidR="0046220B">
              <w:rPr>
                <w:lang w:val="en-US"/>
              </w:rPr>
              <w:t>nikitina</w:t>
            </w:r>
            <w:proofErr w:type="spellEnd"/>
            <w:r w:rsidR="0046220B" w:rsidRPr="0046220B">
              <w:t>@</w:t>
            </w:r>
            <w:proofErr w:type="spellStart"/>
            <w:r w:rsidR="0046220B">
              <w:rPr>
                <w:lang w:val="en-US"/>
              </w:rPr>
              <w:t>frp</w:t>
            </w:r>
            <w:proofErr w:type="spellEnd"/>
            <w:r w:rsidR="0046220B" w:rsidRPr="0046220B">
              <w:t>59.</w:t>
            </w:r>
            <w:proofErr w:type="spellStart"/>
            <w:r w:rsidR="0046220B">
              <w:rPr>
                <w:lang w:val="en-US"/>
              </w:rPr>
              <w:t>ru</w:t>
            </w:r>
            <w:proofErr w:type="spellEnd"/>
          </w:p>
        </w:tc>
      </w:tr>
      <w:tr w:rsidR="00F87C19" w:rsidRPr="00E1029D" w14:paraId="6E4ED312" w14:textId="77777777" w:rsidTr="006E4BE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77777777" w:rsidR="00F87C19" w:rsidRPr="00D828A4" w:rsidRDefault="00F87C19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77777777" w:rsidR="00F87C19" w:rsidRPr="00D828A4" w:rsidRDefault="00F87C19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  <w:r w:rsidR="008543B8" w:rsidRPr="00D828A4">
              <w:rPr>
                <w:rFonts w:ascii="Times New Roman" w:hAnsi="Times New Roman"/>
                <w:sz w:val="24"/>
                <w:szCs w:val="24"/>
              </w:rPr>
              <w:t>и сроки оказания услуг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0C5BBDE9" w:rsidR="00D4591E" w:rsidRPr="00FC3088" w:rsidRDefault="00FC3088" w:rsidP="00FE27E6">
            <w:pPr>
              <w:spacing w:after="0"/>
              <w:rPr>
                <w:lang w:eastAsia="ar-SA"/>
              </w:rPr>
            </w:pPr>
            <w:r w:rsidRPr="00D4591E">
              <w:rPr>
                <w:lang w:eastAsia="ar-SA"/>
              </w:rPr>
              <w:t xml:space="preserve">право заключения договора </w:t>
            </w:r>
            <w:r w:rsidRPr="006F4D58">
              <w:rPr>
                <w:lang w:eastAsia="ar-SA"/>
              </w:rPr>
              <w:t xml:space="preserve">на </w:t>
            </w:r>
            <w:r w:rsidRPr="006F4D58">
              <w:rPr>
                <w:rFonts w:eastAsia="Calibri"/>
                <w:lang w:eastAsia="en-US"/>
              </w:rPr>
              <w:t>оказание услуг по проведению образовательной программы «</w:t>
            </w:r>
            <w:r w:rsidRPr="006F4D58">
              <w:rPr>
                <w:rFonts w:eastAsia="Calibri"/>
                <w:highlight w:val="white"/>
                <w:lang w:eastAsia="en-US"/>
              </w:rPr>
              <w:t>Новая профессиональная жизнь» для людей предпенсионного возраста (45+) и молодых пенсионеров</w:t>
            </w:r>
            <w:r w:rsidRPr="00FC3088">
              <w:rPr>
                <w:rFonts w:eastAsia="Calibri"/>
                <w:lang w:eastAsia="en-US"/>
              </w:rPr>
              <w:t>/</w:t>
            </w:r>
          </w:p>
        </w:tc>
      </w:tr>
      <w:tr w:rsidR="00F87C19" w:rsidRPr="00D828A4" w14:paraId="0DE9BC22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77777777" w:rsidR="00F87C19" w:rsidRPr="00D828A4" w:rsidRDefault="00170804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3</w:t>
            </w:r>
            <w:r w:rsidR="00881C27" w:rsidRPr="00D828A4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D828A4" w:rsidRDefault="008E4B24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65D9FFCC" w:rsidR="00F87C19" w:rsidRPr="00C17070" w:rsidRDefault="00C17070" w:rsidP="00AC60EF">
            <w:pPr>
              <w:suppressAutoHyphens/>
              <w:spacing w:after="0"/>
            </w:pPr>
            <w:r w:rsidRPr="00C17070">
              <w:rPr>
                <w:bCs/>
              </w:rPr>
              <w:t xml:space="preserve">Не позднее </w:t>
            </w:r>
            <w:r w:rsidR="00796948">
              <w:rPr>
                <w:bCs/>
              </w:rPr>
              <w:t xml:space="preserve">15 ноября </w:t>
            </w:r>
            <w:r>
              <w:rPr>
                <w:bCs/>
              </w:rPr>
              <w:t>2020 года</w:t>
            </w:r>
          </w:p>
        </w:tc>
      </w:tr>
      <w:tr w:rsidR="00504446" w:rsidRPr="00D828A4" w14:paraId="1CABC1CE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4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D828A4" w:rsidRDefault="00504446" w:rsidP="008F24C1">
            <w:pPr>
              <w:pStyle w:val="afff7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D828A4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E834C9" w:rsidRDefault="000238C3" w:rsidP="00975D8C">
            <w:pPr>
              <w:spacing w:after="0"/>
            </w:pPr>
            <w:r w:rsidRPr="00E834C9">
              <w:t>Требования к услугам</w:t>
            </w:r>
            <w:r w:rsidR="00504446" w:rsidRPr="00E834C9">
              <w:t xml:space="preserve"> указан</w:t>
            </w:r>
            <w:r w:rsidRPr="00E834C9">
              <w:t>ы</w:t>
            </w:r>
            <w:r w:rsidR="00504446" w:rsidRPr="00E834C9">
              <w:t xml:space="preserve"> в </w:t>
            </w:r>
            <w:r w:rsidR="00975D8C" w:rsidRPr="00E834C9">
              <w:t>Т</w:t>
            </w:r>
            <w:r w:rsidR="00504446" w:rsidRPr="00E834C9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E834C9">
              <w:t>.</w:t>
            </w:r>
            <w:r w:rsidR="005E70AC">
              <w:t xml:space="preserve"> </w:t>
            </w:r>
          </w:p>
        </w:tc>
      </w:tr>
      <w:tr w:rsidR="00504446" w:rsidRPr="00D828A4" w14:paraId="70F6A0E1" w14:textId="77777777" w:rsidTr="000E5755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77777777" w:rsidR="00504446" w:rsidRPr="00D828A4" w:rsidRDefault="0050444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5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D828A4" w:rsidRDefault="00504446" w:rsidP="00AC253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Начальная (максимальная) цена договора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6B285236" w:rsidR="00504446" w:rsidRPr="00C17070" w:rsidRDefault="006F4D58" w:rsidP="006F4D58">
            <w:pPr>
              <w:suppressAutoHyphens/>
              <w:spacing w:after="0"/>
              <w:jc w:val="center"/>
              <w:rPr>
                <w:lang w:eastAsia="ar-SA"/>
              </w:rPr>
            </w:pPr>
            <w:r>
              <w:rPr>
                <w:lang w:eastAsia="ar-SA"/>
              </w:rPr>
              <w:t>670</w:t>
            </w:r>
            <w:r w:rsidR="00C17070" w:rsidRPr="00C17070">
              <w:rPr>
                <w:lang w:eastAsia="ar-SA"/>
              </w:rPr>
              <w:t xml:space="preserve"> 000 рублей, 00 копеек</w:t>
            </w:r>
          </w:p>
        </w:tc>
      </w:tr>
      <w:tr w:rsidR="007B47C1" w:rsidRPr="00D828A4" w14:paraId="02B51E72" w14:textId="77777777" w:rsidTr="00C17070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6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Порядок формирования цены договора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D828A4" w:rsidRDefault="007B47C1" w:rsidP="008E4B24">
            <w:pPr>
              <w:widowControl w:val="0"/>
              <w:spacing w:after="0"/>
            </w:pPr>
            <w:r w:rsidRPr="00D828A4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D828A4" w14:paraId="3D4A3EA8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7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FD6EE2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FD6EE2">
              <w:t>Порядок оплаты товаров (работ, услуг)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9703A" w14:textId="77777777" w:rsidR="00D23DE6" w:rsidRPr="00D23DE6" w:rsidRDefault="00D23DE6" w:rsidP="0046220B">
            <w:pPr>
              <w:widowControl w:val="0"/>
              <w:spacing w:after="0"/>
              <w:rPr>
                <w:rFonts w:eastAsia="Calibri"/>
                <w:lang w:eastAsia="en-US"/>
              </w:rPr>
            </w:pPr>
            <w:r w:rsidRPr="00D23DE6">
              <w:rPr>
                <w:rFonts w:eastAsia="Calibri"/>
                <w:lang w:eastAsia="en-US"/>
              </w:rPr>
              <w:t>Оплата за оказанные услуги производится в следующем порядке:</w:t>
            </w:r>
          </w:p>
          <w:p w14:paraId="12B34002" w14:textId="77777777" w:rsidR="00D23DE6" w:rsidRPr="00D23DE6" w:rsidRDefault="00D23DE6" w:rsidP="00D23DE6">
            <w:pPr>
              <w:widowControl w:val="0"/>
              <w:spacing w:after="0"/>
              <w:rPr>
                <w:rFonts w:eastAsia="Calibri"/>
              </w:rPr>
            </w:pPr>
            <w:r w:rsidRPr="00D23DE6">
              <w:rPr>
                <w:rFonts w:eastAsia="Calibri"/>
              </w:rPr>
              <w:t xml:space="preserve">- предоплата в размере 30 % от общей стоимости услуг по настоящему договору в течение 10 календарных дней с даты подписания договора на основании выставленного счета; </w:t>
            </w:r>
          </w:p>
          <w:p w14:paraId="0CF8BBD3" w14:textId="01AB4587" w:rsidR="00C31E26" w:rsidRPr="00D828A4" w:rsidRDefault="00D23DE6" w:rsidP="00D23DE6">
            <w:pPr>
              <w:widowControl w:val="0"/>
              <w:spacing w:after="0"/>
            </w:pPr>
            <w:r w:rsidRPr="00D23DE6">
              <w:rPr>
                <w:rFonts w:eastAsia="Calibri"/>
              </w:rPr>
              <w:t>- оставшаяся часть в размере 70 % от общей стоимости договора в течение 10 календарных дней с даты подписания акта оказанных услуг на основании выставленного счета.</w:t>
            </w:r>
          </w:p>
        </w:tc>
      </w:tr>
      <w:tr w:rsidR="007B47C1" w:rsidRPr="00D828A4" w14:paraId="7C0BFE76" w14:textId="77777777" w:rsidTr="00E1029D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8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Участники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D828A4" w:rsidRDefault="004C1009" w:rsidP="00B629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796948">
              <w:rPr>
                <w:color w:val="000000"/>
              </w:rPr>
              <w:t>Юридические лиц</w:t>
            </w:r>
            <w:r w:rsidR="00AE1588" w:rsidRPr="00796948">
              <w:rPr>
                <w:color w:val="000000"/>
              </w:rPr>
              <w:t>а</w:t>
            </w:r>
            <w:r w:rsidRPr="00796948">
              <w:rPr>
                <w:color w:val="000000"/>
              </w:rPr>
              <w:t xml:space="preserve"> или физически</w:t>
            </w:r>
            <w:r w:rsidR="00AE1588" w:rsidRPr="00796948">
              <w:rPr>
                <w:color w:val="000000"/>
              </w:rPr>
              <w:t>е</w:t>
            </w:r>
            <w:r w:rsidRPr="00796948">
              <w:rPr>
                <w:color w:val="000000"/>
              </w:rPr>
              <w:t xml:space="preserve"> лиц</w:t>
            </w:r>
            <w:r w:rsidR="00AE1588" w:rsidRPr="00796948">
              <w:rPr>
                <w:color w:val="000000"/>
              </w:rPr>
              <w:t>а</w:t>
            </w:r>
            <w:r w:rsidRPr="00796948">
              <w:rPr>
                <w:color w:val="000000"/>
              </w:rPr>
              <w:t>, зарегистрированны</w:t>
            </w:r>
            <w:r w:rsidR="00AE1588" w:rsidRPr="00796948">
              <w:rPr>
                <w:color w:val="000000"/>
              </w:rPr>
              <w:t>е</w:t>
            </w:r>
            <w:r w:rsidRPr="00796948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D828A4" w14:paraId="25677C91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9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77777777" w:rsidR="007B47C1" w:rsidRPr="00D828A4" w:rsidRDefault="007B47C1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873059">
              <w:t>Требования к Участникам запроса предложений</w:t>
            </w:r>
            <w:r w:rsidRPr="00D828A4">
              <w:t xml:space="preserve"> (указываются в случае проведения открытой процедуры)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2251E" w14:textId="77777777" w:rsidR="00E1029D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лиц);</w:t>
            </w:r>
          </w:p>
          <w:p w14:paraId="13913E50" w14:textId="77777777" w:rsidR="00E1029D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      </w:r>
          </w:p>
          <w:p w14:paraId="6AB8DFC5" w14:textId="77777777" w:rsidR="00E1029D" w:rsidRDefault="00E1029D" w:rsidP="00BF146D">
            <w:pPr>
              <w:numPr>
                <w:ilvl w:val="0"/>
                <w:numId w:val="21"/>
              </w:numPr>
              <w:tabs>
                <w:tab w:val="left" w:pos="799"/>
              </w:tabs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 xml:space="preserve"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      </w:r>
          </w:p>
          <w:p w14:paraId="6B865753" w14:textId="77777777" w:rsidR="00E1029D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      </w:r>
          </w:p>
          <w:p w14:paraId="3FE52D11" w14:textId="77777777" w:rsidR="00E1029D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      </w:r>
          </w:p>
          <w:p w14:paraId="5EF1D11D" w14:textId="77777777" w:rsidR="00E1029D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      </w:r>
          </w:p>
          <w:p w14:paraId="7003EF14" w14:textId="77777777" w:rsidR="00E1029D" w:rsidRDefault="00E1029D" w:rsidP="00BF146D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lastRenderedPageBreak/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      </w:r>
          </w:p>
          <w:p w14:paraId="25FE7DB6" w14:textId="77777777" w:rsidR="00E1029D" w:rsidRDefault="00E1029D" w:rsidP="00BF146D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участник закупки не является офшорной компанией;</w:t>
            </w:r>
          </w:p>
          <w:p w14:paraId="62C82FC0" w14:textId="34DCC1BA" w:rsidR="00E1029D" w:rsidRPr="00E1029D" w:rsidRDefault="00E1029D" w:rsidP="00BF146D">
            <w:pPr>
              <w:numPr>
                <w:ilvl w:val="0"/>
                <w:numId w:val="21"/>
              </w:numPr>
              <w:spacing w:after="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</w:t>
            </w:r>
            <w:r>
              <w:rPr>
                <w:rFonts w:eastAsiaTheme="minorHAnsi" w:cstheme="minorBidi"/>
                <w:color w:val="000000"/>
                <w:lang w:eastAsia="en-US"/>
              </w:rPr>
              <w:t>;</w:t>
            </w:r>
          </w:p>
          <w:p w14:paraId="0A6D7D2A" w14:textId="3E3D12CC" w:rsidR="00D23DE6" w:rsidRPr="006F4D58" w:rsidRDefault="00E1029D" w:rsidP="00BF146D">
            <w:pPr>
              <w:numPr>
                <w:ilvl w:val="0"/>
                <w:numId w:val="21"/>
              </w:numPr>
              <w:spacing w:after="160" w:line="259" w:lineRule="auto"/>
              <w:ind w:left="0" w:firstLine="0"/>
              <w:rPr>
                <w:rFonts w:cstheme="minorBidi"/>
                <w:color w:val="000000"/>
              </w:rPr>
            </w:pPr>
            <w:r w:rsidRPr="00E1029D">
              <w:rPr>
                <w:rFonts w:eastAsiaTheme="minorHAnsi" w:cstheme="minorBidi"/>
                <w:color w:val="000000"/>
                <w:lang w:eastAsia="en-US"/>
              </w:rPr>
      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      </w:r>
            <w:r w:rsidR="006F4D58">
              <w:rPr>
                <w:rFonts w:eastAsiaTheme="minorHAnsi" w:cstheme="minorBidi"/>
                <w:color w:val="000000"/>
                <w:lang w:eastAsia="en-US"/>
              </w:rPr>
              <w:t>.</w:t>
            </w:r>
          </w:p>
        </w:tc>
      </w:tr>
      <w:tr w:rsidR="007E764B" w:rsidRPr="00D828A4" w14:paraId="4B19B60B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0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Преимущества, предоставляемые при участии в </w:t>
            </w:r>
            <w:r w:rsidR="004561F2" w:rsidRPr="00D828A4">
              <w:t>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D828A4" w:rsidRDefault="007E764B" w:rsidP="008F24C1">
            <w:pPr>
              <w:widowControl w:val="0"/>
              <w:spacing w:after="0"/>
            </w:pPr>
            <w:r w:rsidRPr="00D828A4">
              <w:t xml:space="preserve">Преимущества при участии в </w:t>
            </w:r>
            <w:r w:rsidRPr="00D828A4">
              <w:rPr>
                <w:color w:val="000000"/>
              </w:rPr>
              <w:t>запросе предложений</w:t>
            </w:r>
            <w:r w:rsidRPr="00D828A4">
              <w:t xml:space="preserve"> не предоставляются</w:t>
            </w:r>
            <w:r w:rsidR="008E481D">
              <w:t>.</w:t>
            </w:r>
            <w:r w:rsidRPr="00D828A4">
              <w:t xml:space="preserve"> </w:t>
            </w:r>
          </w:p>
          <w:p w14:paraId="6CA683C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D828A4" w14:paraId="65F7A7A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1</w:t>
            </w:r>
            <w:r w:rsidR="00E229AD">
              <w:rPr>
                <w:color w:val="000000"/>
              </w:rPr>
              <w:t>1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D828A4" w:rsidRDefault="007E764B" w:rsidP="008F24C1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D828A4" w:rsidRDefault="00102FAA" w:rsidP="00333533">
            <w:pPr>
              <w:keepNext/>
              <w:widowControl w:val="0"/>
              <w:spacing w:after="0"/>
              <w:rPr>
                <w:color w:val="000000"/>
              </w:rPr>
            </w:pPr>
            <w:r w:rsidRPr="00102FAA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D828A4" w14:paraId="13B76793" w14:textId="77777777" w:rsidTr="00562A1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2</w:t>
            </w:r>
          </w:p>
        </w:tc>
        <w:tc>
          <w:tcPr>
            <w:tcW w:w="2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Отказ от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77777777" w:rsidR="007E764B" w:rsidRPr="00D828A4" w:rsidRDefault="00A14C66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14C66">
              <w:t xml:space="preserve"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  </w:t>
            </w:r>
          </w:p>
        </w:tc>
      </w:tr>
      <w:tr w:rsidR="007E764B" w:rsidRPr="00D828A4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D828A4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D828A4" w:rsidRDefault="007E764B" w:rsidP="008F24C1">
            <w:pPr>
              <w:spacing w:after="0"/>
            </w:pPr>
          </w:p>
        </w:tc>
      </w:tr>
      <w:tr w:rsidR="007E764B" w:rsidRPr="00D828A4" w14:paraId="071DAC9F" w14:textId="77777777" w:rsidTr="00DE15ED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3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Форма заявки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B28EB" w14:textId="77777777" w:rsidR="007E764B" w:rsidRPr="00D828A4" w:rsidRDefault="007023B6" w:rsidP="007023B6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7023B6">
              <w:t>Заявка подается в письменной форме в запечатанном конверте почтой, лично или с курьером. Все листы заявки с приложениями должны быть прошнурованы, пронумерованы и скреплены печатью и подпись</w:t>
            </w:r>
            <w:r w:rsidR="003B768A">
              <w:t>ю</w:t>
            </w:r>
            <w:r w:rsidRPr="007023B6">
              <w:t xml:space="preserve"> уполномоченного лица участника закупки.</w:t>
            </w:r>
          </w:p>
        </w:tc>
      </w:tr>
      <w:tr w:rsidR="007E764B" w:rsidRPr="00D828A4" w14:paraId="14A69509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FCC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  <w:r w:rsidRPr="00DE15ED">
              <w:t>1</w:t>
            </w:r>
            <w:r w:rsidR="00E229AD" w:rsidRPr="00DE15ED">
              <w:t>4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5D7F4" w14:textId="77777777" w:rsidR="007E764B" w:rsidRPr="00DE15E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E15ED">
              <w:t>Документы, которые представляет Участник запроса предложений</w:t>
            </w:r>
          </w:p>
          <w:p w14:paraId="3F2A8E2C" w14:textId="77777777" w:rsidR="007E764B" w:rsidRPr="003560FA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77777777" w:rsidR="002A7DAF" w:rsidRPr="00DE15ED" w:rsidRDefault="002A7DAF" w:rsidP="002A7DAF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DE15ED">
              <w:rPr>
                <w:szCs w:val="24"/>
                <w:u w:val="single"/>
              </w:rPr>
              <w:t xml:space="preserve">Участник закупки </w:t>
            </w:r>
            <w:r w:rsidRPr="00DE15ED">
              <w:rPr>
                <w:b/>
                <w:szCs w:val="24"/>
                <w:u w:val="single"/>
              </w:rPr>
              <w:t xml:space="preserve">должен представить </w:t>
            </w:r>
            <w:r w:rsidRPr="00DE15ED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487024C4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 xml:space="preserve">1. Заявка на участие в запросе предложений, предоставленной по форме 1 к настоящей документации о проведении запроса предложений. </w:t>
            </w:r>
          </w:p>
          <w:p w14:paraId="113F4687" w14:textId="77777777" w:rsidR="002A7DAF" w:rsidRPr="00DE15ED" w:rsidRDefault="002A7DAF" w:rsidP="002A7DAF">
            <w:pPr>
              <w:widowControl w:val="0"/>
              <w:adjustRightInd w:val="0"/>
              <w:spacing w:after="0"/>
              <w:textAlignment w:val="baseline"/>
            </w:pPr>
            <w:r w:rsidRPr="00DE15ED">
              <w:t>2. К заявке прилагаются следующие документы:</w:t>
            </w:r>
          </w:p>
          <w:p w14:paraId="43815BEB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>2.1. анкета по форме 2 к настоящей документации о проведении запроса предложений;</w:t>
            </w:r>
          </w:p>
          <w:p w14:paraId="54B02D06" w14:textId="77777777" w:rsidR="002A7DAF" w:rsidRPr="00DE15ED" w:rsidRDefault="002A7DAF" w:rsidP="002A7DAF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DE15ED">
              <w:t xml:space="preserve">2.2. заверенная участником закупки копия Свидетельства </w:t>
            </w:r>
            <w:r w:rsidR="00ED6F5C">
              <w:t xml:space="preserve">(либо Листа записи) </w:t>
            </w:r>
            <w:r w:rsidRPr="00DE15ED">
              <w:t>о внесении записи в ЕГРЮЛ (для юридических лиц), копия Свидетельства о внесении записи в ЕГРИП (для индивидуальных предпринимателей), копии документов, удостоверяющих личность (для иных физических лиц),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(для иностранных лиц);</w:t>
            </w:r>
          </w:p>
          <w:p w14:paraId="05BC132E" w14:textId="77777777" w:rsidR="002A7DAF" w:rsidRPr="00DE15ED" w:rsidRDefault="002A7DAF" w:rsidP="002A7DAF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2.3. документ, подтверждающий полномочия лица на осуществление действий от имени участника закупки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- руководитель). В случае,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участника закупки, заявка должна содержать также документ, подтверждающий полномочия такого лица;</w:t>
            </w:r>
          </w:p>
          <w:p w14:paraId="3A7F8878" w14:textId="0DC772ED" w:rsidR="00F73BCA" w:rsidRPr="00DE15ED" w:rsidRDefault="002A7DAF" w:rsidP="00F73BCA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DE15ED">
              <w:t>2.4. декларация соответствия требованиям по форме 4 к настоящей документации о проведении запроса предложений;</w:t>
            </w:r>
          </w:p>
          <w:p w14:paraId="43D82776" w14:textId="143EF64A" w:rsidR="00F73BCA" w:rsidRPr="00F73BCA" w:rsidRDefault="00214BA6" w:rsidP="002A7DAF">
            <w:pPr>
              <w:spacing w:after="0"/>
            </w:pPr>
            <w:r w:rsidRPr="00DE15ED">
              <w:t>2.</w:t>
            </w:r>
            <w:r w:rsidR="00F73BCA">
              <w:t>5</w:t>
            </w:r>
            <w:r w:rsidRPr="00DE15ED">
              <w:t>. опись документов по форме 3 к настоящей документации.</w:t>
            </w:r>
          </w:p>
          <w:p w14:paraId="790F45BF" w14:textId="77777777" w:rsidR="00F73BCA" w:rsidRPr="00F73BCA" w:rsidRDefault="00F73BCA" w:rsidP="00F73BCA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</w:p>
          <w:p w14:paraId="3C14FF7D" w14:textId="605BA7ED" w:rsidR="00251A1B" w:rsidRPr="00D23DE6" w:rsidRDefault="00F73BCA" w:rsidP="00251A1B">
            <w:pPr>
              <w:spacing w:after="0" w:line="259" w:lineRule="auto"/>
              <w:rPr>
                <w:rFonts w:eastAsiaTheme="minorHAnsi" w:cstheme="minorBidi"/>
                <w:lang w:eastAsia="en-US"/>
              </w:rPr>
            </w:pPr>
            <w:r w:rsidRPr="00D23DE6">
              <w:rPr>
                <w:rFonts w:eastAsiaTheme="minorHAnsi" w:cstheme="minorBidi"/>
                <w:lang w:eastAsia="en-US"/>
              </w:rPr>
              <w:t>Участники закупки вправе дополнительно приложить следующие документы в соответствии с рекомендуемой формой:</w:t>
            </w:r>
          </w:p>
          <w:p w14:paraId="6BA02C42" w14:textId="7ACEDE74" w:rsidR="00D23DE6" w:rsidRDefault="00D23DE6" w:rsidP="00251A1B">
            <w:pPr>
              <w:spacing w:after="0" w:line="259" w:lineRule="auto"/>
              <w:rPr>
                <w:rFonts w:eastAsiaTheme="minorHAnsi" w:cstheme="minorBidi"/>
                <w:highlight w:val="yellow"/>
                <w:lang w:eastAsia="en-US"/>
              </w:rPr>
            </w:pPr>
          </w:p>
          <w:p w14:paraId="75154346" w14:textId="607311C6" w:rsidR="00D23DE6" w:rsidRPr="00D23DE6" w:rsidRDefault="00D23DE6" w:rsidP="00D23DE6">
            <w:pPr>
              <w:spacing w:after="160" w:line="259" w:lineRule="auto"/>
              <w:rPr>
                <w:rFonts w:eastAsiaTheme="minorHAnsi" w:cstheme="minorBidi"/>
                <w:lang w:eastAsia="en-US"/>
              </w:rPr>
            </w:pPr>
            <w:r w:rsidRPr="00D23DE6">
              <w:rPr>
                <w:rFonts w:eastAsiaTheme="minorHAnsi" w:cstheme="minorBidi"/>
                <w:lang w:eastAsia="en-US"/>
              </w:rPr>
              <w:t>сведения о продолжительности деятельности участника закупки с даты государственной регистрации на дату подачи заявки;</w:t>
            </w:r>
          </w:p>
          <w:p w14:paraId="775D92C4" w14:textId="556EDC1C" w:rsidR="00796948" w:rsidRPr="00796948" w:rsidRDefault="00796948" w:rsidP="00796948">
            <w:pPr>
              <w:spacing w:after="0" w:line="259" w:lineRule="auto"/>
              <w:contextualSpacing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сведения </w:t>
            </w:r>
            <w:bookmarkStart w:id="13" w:name="_Hlk49178857"/>
            <w:r w:rsidR="0046220B">
              <w:rPr>
                <w:rFonts w:eastAsia="Calibri"/>
                <w:lang w:eastAsia="en-US"/>
              </w:rPr>
              <w:t>о наличии</w:t>
            </w:r>
            <w:r w:rsidRPr="00796948">
              <w:rPr>
                <w:rFonts w:eastAsia="Calibri"/>
                <w:lang w:eastAsia="en-US"/>
              </w:rPr>
              <w:t xml:space="preserve"> преподавателей, обладающих опытом проведения образовательных программ для начинающих и действующих предпринимателей и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</w:t>
            </w:r>
            <w:r w:rsidRPr="00796948">
              <w:rPr>
                <w:rFonts w:eastAsia="Calibri"/>
                <w:lang w:eastAsia="en-US"/>
              </w:rPr>
              <w:lastRenderedPageBreak/>
              <w:t xml:space="preserve">предпринимательства. </w:t>
            </w:r>
            <w:bookmarkEnd w:id="13"/>
            <w:r w:rsidRPr="00796948">
              <w:rPr>
                <w:rFonts w:eastAsia="Calibri"/>
              </w:rPr>
              <w:t xml:space="preserve">Список оформляется по форме № 5, подтверждающие документы – </w:t>
            </w:r>
            <w:bookmarkStart w:id="14" w:name="_Hlk49179018"/>
            <w:r w:rsidRPr="00796948">
              <w:rPr>
                <w:rFonts w:eastAsia="Calibri"/>
              </w:rPr>
              <w:t xml:space="preserve">копии </w:t>
            </w:r>
            <w:r w:rsidRPr="00796948">
              <w:rPr>
                <w:rFonts w:eastAsia="Calibri"/>
                <w:lang w:eastAsia="en-US"/>
              </w:rPr>
              <w:t>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предпринимательства, копии договоров со всеми приложениями и актами о проведении образовательных программ для начинающих и действующих предпринимателей.</w:t>
            </w:r>
          </w:p>
          <w:bookmarkEnd w:id="14"/>
          <w:p w14:paraId="19619998" w14:textId="504E1098" w:rsidR="00796948" w:rsidRDefault="00796948" w:rsidP="006F4D58">
            <w:pPr>
              <w:spacing w:after="160" w:line="259" w:lineRule="auto"/>
              <w:contextualSpacing/>
              <w:rPr>
                <w:rFonts w:eastAsiaTheme="minorHAnsi" w:cstheme="minorBidi"/>
                <w:lang w:eastAsia="en-US"/>
              </w:rPr>
            </w:pPr>
          </w:p>
          <w:p w14:paraId="5DDF6FC8" w14:textId="4250D692" w:rsidR="00796948" w:rsidRDefault="00796948" w:rsidP="006F4D58">
            <w:pPr>
              <w:spacing w:after="160" w:line="259" w:lineRule="auto"/>
              <w:contextualSpacing/>
              <w:rPr>
                <w:rFonts w:eastAsiaTheme="minorHAnsi" w:cstheme="minorBidi"/>
                <w:lang w:eastAsia="en-US"/>
              </w:rPr>
            </w:pPr>
          </w:p>
          <w:p w14:paraId="14F11EB4" w14:textId="7B712D96" w:rsidR="00796948" w:rsidRPr="00796948" w:rsidRDefault="00796948" w:rsidP="00796948">
            <w:pPr>
              <w:spacing w:after="0" w:line="259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color w:val="000000"/>
                <w:lang w:eastAsia="en-US"/>
              </w:rPr>
              <w:t>сведения н</w:t>
            </w:r>
            <w:r w:rsidRPr="00796948">
              <w:rPr>
                <w:rFonts w:eastAsia="Calibri"/>
                <w:color w:val="000000"/>
                <w:lang w:eastAsia="en-US"/>
              </w:rPr>
              <w:t>аличи</w:t>
            </w:r>
            <w:r>
              <w:rPr>
                <w:rFonts w:eastAsia="Calibri"/>
                <w:color w:val="000000"/>
                <w:lang w:eastAsia="en-US"/>
              </w:rPr>
              <w:t xml:space="preserve">я </w:t>
            </w:r>
            <w:r w:rsidRPr="00796948">
              <w:rPr>
                <w:rFonts w:eastAsia="Calibri"/>
                <w:color w:val="000000"/>
                <w:lang w:eastAsia="en-US"/>
              </w:rPr>
              <w:t xml:space="preserve">деловой репутации участника закупки, в том числе наличие у участника </w:t>
            </w:r>
            <w:bookmarkStart w:id="15" w:name="_Hlk49179147"/>
            <w:r w:rsidRPr="00796948">
              <w:rPr>
                <w:rFonts w:eastAsia="Calibri"/>
                <w:color w:val="000000"/>
                <w:lang w:eastAsia="en-US"/>
              </w:rPr>
              <w:t>закупки положительных результатов работы в сфере организации и проведения семинаров (семинаров-тренингов, корпоративных семинаров, тренингов, образовательных мероприятий)</w:t>
            </w:r>
            <w:bookmarkEnd w:id="15"/>
            <w:r w:rsidRPr="00796948">
              <w:rPr>
                <w:rFonts w:eastAsia="Calibri"/>
                <w:color w:val="000000"/>
                <w:lang w:eastAsia="en-US"/>
              </w:rPr>
              <w:t xml:space="preserve">. Список рекомендовано предоставить согласно форме 6, подтверждающие документы </w:t>
            </w:r>
            <w:bookmarkStart w:id="16" w:name="_Hlk49179335"/>
            <w:r w:rsidRPr="00796948">
              <w:rPr>
                <w:rFonts w:eastAsia="Calibri"/>
                <w:color w:val="000000"/>
                <w:lang w:eastAsia="en-US"/>
              </w:rPr>
              <w:t xml:space="preserve">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 </w:t>
            </w:r>
          </w:p>
          <w:bookmarkEnd w:id="16"/>
          <w:p w14:paraId="324463D3" w14:textId="77777777" w:rsidR="00796948" w:rsidRDefault="00796948" w:rsidP="006F4D58">
            <w:pPr>
              <w:spacing w:after="160" w:line="259" w:lineRule="auto"/>
              <w:contextualSpacing/>
              <w:rPr>
                <w:rFonts w:eastAsiaTheme="minorHAnsi" w:cstheme="minorBidi"/>
                <w:lang w:eastAsia="en-US"/>
              </w:rPr>
            </w:pPr>
          </w:p>
          <w:p w14:paraId="2BE2B196" w14:textId="32C39771" w:rsidR="00796948" w:rsidRDefault="00796948" w:rsidP="006F4D58">
            <w:pPr>
              <w:spacing w:after="160" w:line="259" w:lineRule="auto"/>
              <w:contextualSpacing/>
              <w:rPr>
                <w:rFonts w:eastAsiaTheme="minorHAnsi" w:cstheme="minorBidi"/>
                <w:lang w:eastAsia="en-US"/>
              </w:rPr>
            </w:pPr>
            <w:r>
              <w:rPr>
                <w:rFonts w:eastAsia="Calibri"/>
                <w:lang w:eastAsia="en-US"/>
              </w:rPr>
              <w:t>сведение о н</w:t>
            </w:r>
            <w:r w:rsidRPr="00796948">
              <w:rPr>
                <w:rFonts w:eastAsia="Calibri"/>
                <w:lang w:eastAsia="en-US"/>
              </w:rPr>
              <w:t>аличи</w:t>
            </w:r>
            <w:r>
              <w:rPr>
                <w:rFonts w:eastAsia="Calibri"/>
                <w:lang w:eastAsia="en-US"/>
              </w:rPr>
              <w:t>и</w:t>
            </w:r>
            <w:r w:rsidRPr="00796948">
              <w:rPr>
                <w:rFonts w:eastAsia="Calibri"/>
                <w:lang w:eastAsia="en-US"/>
              </w:rPr>
              <w:t xml:space="preserve"> образовательной программы в перечне обучающих программ, отобранных и рекомендованных Министерством экономического развития РФ (в рамках исполнения положений Приказа Минэкономразвития России от 14 марта 2019 г. № 125 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 (далее – Приказ) в соответствии с письмом №Д13и-29592 от 30.08.2019 г.) и права участника закупки реализовать образовательную программу</w:t>
            </w:r>
          </w:p>
          <w:p w14:paraId="6BD70449" w14:textId="77777777" w:rsidR="00D23DE6" w:rsidRPr="00D23DE6" w:rsidRDefault="00D23DE6" w:rsidP="00D23DE6">
            <w:pPr>
              <w:spacing w:after="160" w:line="259" w:lineRule="auto"/>
              <w:contextualSpacing/>
              <w:jc w:val="left"/>
              <w:rPr>
                <w:rFonts w:eastAsiaTheme="minorHAnsi" w:cstheme="minorBidi"/>
                <w:lang w:eastAsia="en-US"/>
              </w:rPr>
            </w:pPr>
          </w:p>
          <w:p w14:paraId="7D6D37C7" w14:textId="7ECC4BB1" w:rsidR="00ED6F5C" w:rsidRDefault="00D23DE6" w:rsidP="00D23DE6">
            <w:pPr>
              <w:spacing w:after="160" w:line="259" w:lineRule="auto"/>
              <w:contextualSpacing/>
              <w:jc w:val="left"/>
              <w:rPr>
                <w:rFonts w:eastAsiaTheme="minorHAnsi" w:cstheme="minorBidi"/>
                <w:lang w:eastAsia="en-US"/>
              </w:rPr>
            </w:pPr>
            <w:r w:rsidRPr="00D23DE6">
              <w:rPr>
                <w:rFonts w:eastAsiaTheme="minorHAnsi" w:cstheme="minorBidi"/>
                <w:lang w:eastAsia="en-US"/>
              </w:rPr>
              <w:t>Предложение участника закупки в отношении стоимости договора</w:t>
            </w:r>
          </w:p>
          <w:p w14:paraId="72C542F5" w14:textId="3DC30395" w:rsidR="00D23DE6" w:rsidRPr="00F73BCA" w:rsidRDefault="00D23DE6" w:rsidP="00D23DE6">
            <w:pPr>
              <w:spacing w:after="0" w:line="259" w:lineRule="auto"/>
              <w:rPr>
                <w:lang w:eastAsia="ar-SA"/>
              </w:rPr>
            </w:pPr>
          </w:p>
        </w:tc>
      </w:tr>
      <w:tr w:rsidR="007E764B" w:rsidRPr="00D828A4" w14:paraId="7D45819D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lastRenderedPageBreak/>
              <w:t>1</w:t>
            </w:r>
            <w:r w:rsidR="00E229AD">
              <w:t>5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Требования к оформлению заявок на участие в запросе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Порядок оформления копий документов: </w:t>
            </w:r>
          </w:p>
          <w:p w14:paraId="0DE74B6E" w14:textId="77777777" w:rsidR="007E764B" w:rsidRPr="00ED6F5C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D828A4" w14:paraId="58D99A40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6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AE35D8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AE35D8">
              <w:t xml:space="preserve">Срок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D784" w14:textId="66A7239B" w:rsidR="007E764B" w:rsidRPr="00ED6F5C" w:rsidRDefault="004E0C03" w:rsidP="00AE35D8">
            <w:pPr>
              <w:keepLines/>
              <w:widowControl w:val="0"/>
              <w:suppressLineNumbers/>
              <w:suppressAutoHyphens/>
              <w:spacing w:after="0"/>
            </w:pPr>
            <w:r w:rsidRPr="00ED6F5C">
              <w:t xml:space="preserve">до </w:t>
            </w:r>
            <w:r w:rsidR="00DE6F37" w:rsidRPr="00ED6F5C">
              <w:t>1</w:t>
            </w:r>
            <w:r w:rsidR="00FF0E39">
              <w:t>3</w:t>
            </w:r>
            <w:r w:rsidR="00DE6F37" w:rsidRPr="00ED6F5C">
              <w:t>-00 часов «</w:t>
            </w:r>
            <w:r w:rsidR="00C17070">
              <w:t>31</w:t>
            </w:r>
            <w:r w:rsidR="00DE6F37" w:rsidRPr="00ED6F5C">
              <w:t xml:space="preserve">» </w:t>
            </w:r>
            <w:r w:rsidR="007414EB">
              <w:t>августа</w:t>
            </w:r>
            <w:r w:rsidR="00DE6F37" w:rsidRPr="00ED6F5C">
              <w:t xml:space="preserve"> 2020 г.</w:t>
            </w:r>
            <w:r w:rsidR="006C7F41" w:rsidRPr="00ED6F5C">
              <w:t xml:space="preserve"> </w:t>
            </w:r>
          </w:p>
        </w:tc>
      </w:tr>
      <w:tr w:rsidR="007E764B" w:rsidRPr="00D828A4" w14:paraId="5C494852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7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77777777" w:rsidR="007E764B" w:rsidRPr="006F2416" w:rsidRDefault="004E0C03" w:rsidP="00831772">
            <w:pPr>
              <w:keepLines/>
              <w:widowControl w:val="0"/>
              <w:suppressLineNumbers/>
              <w:suppressAutoHyphens/>
              <w:spacing w:after="0"/>
            </w:pPr>
            <w:r w:rsidRPr="006F2416">
              <w:t>614990, г. Пермь, ул. Окулова, 75, корп.1, эт.2, оф. 11</w:t>
            </w:r>
          </w:p>
        </w:tc>
      </w:tr>
      <w:tr w:rsidR="007E764B" w:rsidRPr="00D828A4" w14:paraId="31244CEE" w14:textId="77777777" w:rsidTr="00DE15ED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77777777" w:rsidR="007E764B" w:rsidRPr="00D828A4" w:rsidRDefault="00C008B7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1</w:t>
            </w:r>
            <w:r w:rsidR="00E229AD">
              <w:t>8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77777777" w:rsidR="00DE6F37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 xml:space="preserve">Заявка на участие в запросе предложений направляется курьером или по почте с уведомлением. Заказчик регистрирует поступившую заявку на </w:t>
            </w:r>
            <w:r>
              <w:lastRenderedPageBreak/>
              <w:t xml:space="preserve">участие в запросе предложений в журнале регистрации и наносит непосредственно на титульный лист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D828A4" w:rsidRDefault="00DE6F37" w:rsidP="00DE6F37">
            <w:pPr>
              <w:autoSpaceDE w:val="0"/>
              <w:autoSpaceDN w:val="0"/>
              <w:adjustRightInd w:val="0"/>
              <w:spacing w:after="0"/>
            </w:pPr>
            <w:r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D828A4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D828A4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D828A4" w14:paraId="24B52F57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19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2DFD48BA" w:rsidR="007E764B" w:rsidRPr="00AE35D8" w:rsidRDefault="002C17AE" w:rsidP="00AE35D8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rPr>
                <w:szCs w:val="24"/>
              </w:rPr>
              <w:t xml:space="preserve">до </w:t>
            </w:r>
            <w:r w:rsidR="00685568">
              <w:rPr>
                <w:szCs w:val="24"/>
              </w:rPr>
              <w:t xml:space="preserve">04 сентября </w:t>
            </w:r>
            <w:r w:rsidR="00251A1B">
              <w:rPr>
                <w:szCs w:val="24"/>
              </w:rPr>
              <w:t xml:space="preserve">2020 года </w:t>
            </w:r>
            <w:r>
              <w:rPr>
                <w:szCs w:val="24"/>
              </w:rPr>
              <w:t>включительно</w:t>
            </w:r>
          </w:p>
        </w:tc>
      </w:tr>
      <w:tr w:rsidR="007E764B" w:rsidRPr="00D828A4" w14:paraId="04C5DB05" w14:textId="77777777" w:rsidTr="00DE15ED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77777777" w:rsidR="007E764B" w:rsidRPr="00D828A4" w:rsidRDefault="00E229AD" w:rsidP="008F24C1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D828A4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D828A4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D828A4" w:rsidRDefault="004E0C03" w:rsidP="004102BC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>
              <w:t>614990, г. Пермь, ул. Окулова, 75</w:t>
            </w:r>
            <w:r w:rsidRPr="00B4063A">
              <w:t>,</w:t>
            </w:r>
            <w:r>
              <w:t xml:space="preserve"> корп.1, эт.2, оф</w:t>
            </w:r>
            <w:r w:rsidRPr="00B4063A">
              <w:t xml:space="preserve">. </w:t>
            </w:r>
            <w:r>
              <w:t>11</w:t>
            </w:r>
          </w:p>
        </w:tc>
      </w:tr>
      <w:tr w:rsidR="007E764B" w:rsidRPr="00D828A4" w14:paraId="752AC01C" w14:textId="77777777" w:rsidTr="00DE15ED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E229AD">
              <w:t>2</w:t>
            </w:r>
            <w:r w:rsidR="00E229AD" w:rsidRPr="00E229AD">
              <w:t>1</w:t>
            </w:r>
          </w:p>
          <w:p w14:paraId="262B9C60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7E764B" w:rsidRPr="00E229AD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7E764B" w:rsidRPr="00E229AD" w:rsidRDefault="007E764B" w:rsidP="008F24C1">
            <w:pPr>
              <w:pStyle w:val="afff7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E229AD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3C11F1" w:rsidRPr="00E229AD" w:rsidRDefault="003C11F1" w:rsidP="003C11F1"/>
          <w:p w14:paraId="2079623C" w14:textId="77777777" w:rsidR="003C11F1" w:rsidRPr="00E229AD" w:rsidRDefault="003C11F1" w:rsidP="003C11F1"/>
          <w:p w14:paraId="6BBA6A71" w14:textId="77777777" w:rsidR="003C11F1" w:rsidRPr="00E229AD" w:rsidRDefault="003C11F1" w:rsidP="003C11F1"/>
          <w:p w14:paraId="6992584D" w14:textId="77777777" w:rsidR="003C11F1" w:rsidRPr="00E229AD" w:rsidRDefault="003C11F1" w:rsidP="003C11F1"/>
          <w:p w14:paraId="2E526780" w14:textId="77777777" w:rsidR="003C11F1" w:rsidRPr="00E229AD" w:rsidRDefault="003C11F1" w:rsidP="003C11F1"/>
          <w:p w14:paraId="2A597810" w14:textId="77777777" w:rsidR="003C11F1" w:rsidRPr="00E229AD" w:rsidRDefault="003C11F1" w:rsidP="003C11F1"/>
          <w:p w14:paraId="455FBA21" w14:textId="77777777" w:rsidR="003C11F1" w:rsidRPr="00E229AD" w:rsidRDefault="003C11F1" w:rsidP="003C11F1"/>
          <w:p w14:paraId="0474664C" w14:textId="77777777" w:rsidR="003C11F1" w:rsidRPr="00E229AD" w:rsidRDefault="003C11F1" w:rsidP="003C11F1"/>
          <w:p w14:paraId="00853114" w14:textId="77777777" w:rsidR="003C11F1" w:rsidRPr="00E229AD" w:rsidRDefault="003C11F1" w:rsidP="003C11F1"/>
          <w:p w14:paraId="10B879FA" w14:textId="77777777" w:rsidR="003C11F1" w:rsidRPr="00E229AD" w:rsidRDefault="003C11F1" w:rsidP="003C11F1"/>
          <w:p w14:paraId="102C17A8" w14:textId="77777777" w:rsidR="003C11F1" w:rsidRPr="00E229AD" w:rsidRDefault="003C11F1" w:rsidP="003C11F1"/>
          <w:p w14:paraId="069450FA" w14:textId="77777777" w:rsidR="003C11F1" w:rsidRPr="00E229AD" w:rsidRDefault="003C11F1" w:rsidP="003C11F1"/>
          <w:p w14:paraId="02F346DA" w14:textId="77777777" w:rsidR="003C11F1" w:rsidRPr="00E229AD" w:rsidRDefault="003C11F1" w:rsidP="003C11F1"/>
          <w:p w14:paraId="49F1C19E" w14:textId="77777777" w:rsidR="003C11F1" w:rsidRPr="00E229AD" w:rsidRDefault="003C11F1" w:rsidP="003C11F1"/>
          <w:p w14:paraId="5A9DB73C" w14:textId="77777777" w:rsidR="003C11F1" w:rsidRPr="00E229AD" w:rsidRDefault="003C11F1" w:rsidP="003C11F1"/>
          <w:p w14:paraId="6F8B5003" w14:textId="77777777" w:rsidR="003C11F1" w:rsidRPr="00E229AD" w:rsidRDefault="003C11F1" w:rsidP="003C11F1"/>
          <w:p w14:paraId="4E896D6A" w14:textId="77777777" w:rsidR="003C11F1" w:rsidRPr="00E229AD" w:rsidRDefault="003C11F1" w:rsidP="003C11F1"/>
          <w:p w14:paraId="09374BC2" w14:textId="77777777" w:rsidR="003C11F1" w:rsidRPr="00E229AD" w:rsidRDefault="003C11F1" w:rsidP="003C11F1"/>
          <w:p w14:paraId="2962198F" w14:textId="77777777" w:rsidR="003C11F1" w:rsidRPr="00E229AD" w:rsidRDefault="003C11F1" w:rsidP="003C11F1"/>
          <w:p w14:paraId="337B52C0" w14:textId="77777777" w:rsidR="003C11F1" w:rsidRPr="00E229AD" w:rsidRDefault="003C11F1" w:rsidP="003C11F1"/>
          <w:p w14:paraId="1D225463" w14:textId="77777777" w:rsidR="003C11F1" w:rsidRPr="00E229AD" w:rsidRDefault="003C11F1" w:rsidP="003C11F1"/>
          <w:p w14:paraId="490C1C20" w14:textId="77777777" w:rsidR="003C11F1" w:rsidRPr="00E229AD" w:rsidRDefault="003C11F1" w:rsidP="003C11F1"/>
          <w:p w14:paraId="709FE05F" w14:textId="77777777" w:rsidR="003C11F1" w:rsidRPr="00E229AD" w:rsidRDefault="003C11F1" w:rsidP="003C11F1"/>
          <w:p w14:paraId="406F9A2B" w14:textId="77777777" w:rsidR="003C11F1" w:rsidRPr="00E229AD" w:rsidRDefault="003C11F1" w:rsidP="003C11F1"/>
          <w:p w14:paraId="147A2EA1" w14:textId="77777777" w:rsidR="003C11F1" w:rsidRPr="00E229AD" w:rsidRDefault="003C11F1" w:rsidP="003C11F1"/>
          <w:p w14:paraId="2E5B8326" w14:textId="77777777" w:rsidR="003C11F1" w:rsidRPr="00E229AD" w:rsidRDefault="003C11F1" w:rsidP="003C11F1"/>
          <w:p w14:paraId="07C3062D" w14:textId="77777777" w:rsidR="003C11F1" w:rsidRPr="00E229AD" w:rsidRDefault="003C11F1" w:rsidP="003C11F1"/>
          <w:p w14:paraId="5FD096C1" w14:textId="77777777" w:rsidR="003C11F1" w:rsidRPr="00E229AD" w:rsidRDefault="003C11F1" w:rsidP="003C11F1"/>
          <w:p w14:paraId="603462F9" w14:textId="77777777" w:rsidR="003C11F1" w:rsidRPr="00E229AD" w:rsidRDefault="003C11F1" w:rsidP="003C11F1"/>
          <w:p w14:paraId="54C5C3C5" w14:textId="77777777" w:rsidR="003C11F1" w:rsidRPr="00E229AD" w:rsidRDefault="003C11F1" w:rsidP="003C11F1"/>
          <w:p w14:paraId="41F44A30" w14:textId="77777777" w:rsidR="003C11F1" w:rsidRPr="00E229AD" w:rsidRDefault="003C11F1" w:rsidP="003C11F1"/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E34F" w14:textId="77777777" w:rsidR="007E764B" w:rsidRPr="00E229AD" w:rsidRDefault="007E764B" w:rsidP="00AE64E0">
            <w:r w:rsidRPr="00E229AD">
              <w:lastRenderedPageBreak/>
              <w:t>1) Закупочная комиссия</w:t>
            </w:r>
            <w:r w:rsidR="008867D8" w:rsidRPr="00E229AD">
              <w:t xml:space="preserve">, состав которой утвержден </w:t>
            </w:r>
            <w:r w:rsidR="008604C6" w:rsidRPr="00E229AD">
              <w:t>приказом</w:t>
            </w:r>
            <w:r w:rsidR="004F6878" w:rsidRPr="00E229AD">
              <w:t xml:space="preserve"> НО «ПФРП» </w:t>
            </w:r>
            <w:r w:rsidRPr="00E229AD">
              <w:t xml:space="preserve">рассматривает заявки на участие в запросе предложений на предмет их соответствия требованиям, установленным документацией о проведении запроса предложений, и проверяет соответствие Участников запроса предложений требованиям, установленным в п. 9 </w:t>
            </w:r>
            <w:r w:rsidR="008867D8" w:rsidRPr="00E229AD">
              <w:t xml:space="preserve">настоящей </w:t>
            </w:r>
            <w:r w:rsidRPr="00E229AD">
              <w:t>документации</w:t>
            </w:r>
            <w:r w:rsidR="008867D8" w:rsidRPr="00E229AD">
              <w:t>.</w:t>
            </w:r>
          </w:p>
          <w:p w14:paraId="42F33FAA" w14:textId="77777777" w:rsidR="007E764B" w:rsidRPr="00E229AD" w:rsidRDefault="007E764B" w:rsidP="00AE64E0">
            <w:r w:rsidRPr="00E229AD">
              <w:t>2) Заявка участника закупки не оценивается в следующих случаях:</w:t>
            </w:r>
          </w:p>
          <w:p w14:paraId="08DE412A" w14:textId="77777777" w:rsidR="007E764B" w:rsidRPr="00E229AD" w:rsidRDefault="002B5CA9" w:rsidP="00AE64E0">
            <w:r w:rsidRPr="00E229AD">
              <w:t>Участник запроса предложений не представил документы, перечень которых установлен в п</w:t>
            </w:r>
            <w:r w:rsidR="00D274E4" w:rsidRPr="00E229AD">
              <w:t>ункте</w:t>
            </w:r>
            <w:r w:rsidRPr="00E229AD">
              <w:t xml:space="preserve"> 1</w:t>
            </w:r>
            <w:r w:rsidR="00E229AD">
              <w:t>4</w:t>
            </w:r>
            <w:r w:rsidRPr="00E229AD">
              <w:t xml:space="preserve">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5176AB05" w14:textId="77777777" w:rsidR="007E764B" w:rsidRPr="00E229AD" w:rsidRDefault="007E764B" w:rsidP="00AE64E0">
            <w:r w:rsidRPr="00E229AD">
              <w:t>Установлена недостоверность сведений об Участнике запроса предложений, содержащихся в представленных им документах, или об оказываемых услугах.</w:t>
            </w:r>
          </w:p>
          <w:p w14:paraId="508BB296" w14:textId="77777777" w:rsidR="007E764B" w:rsidRPr="00E229AD" w:rsidRDefault="007E764B" w:rsidP="00AE64E0">
            <w:r w:rsidRPr="00E229AD">
              <w:t xml:space="preserve">Участник закупки не соответствует требованиям, установленным в п. 9 </w:t>
            </w:r>
            <w:r w:rsidR="008867D8" w:rsidRPr="00E229AD">
              <w:t>настоящей документации</w:t>
            </w:r>
            <w:r w:rsidRPr="00E229AD">
              <w:t>.</w:t>
            </w:r>
          </w:p>
          <w:p w14:paraId="1A4F012E" w14:textId="77777777" w:rsidR="007E764B" w:rsidRPr="00E229AD" w:rsidRDefault="007E764B" w:rsidP="00AE64E0">
            <w:r w:rsidRPr="00E229AD">
              <w:t xml:space="preserve">Заявка на участие в запросе предложений не соответствует требованиям </w:t>
            </w:r>
            <w:r w:rsidR="008867D8" w:rsidRPr="00E229AD">
              <w:t>настоящей документации</w:t>
            </w:r>
            <w:r w:rsidRPr="00E229AD">
              <w:t>, в том числе:</w:t>
            </w:r>
          </w:p>
          <w:p w14:paraId="63ED0FA2" w14:textId="7C6B3609" w:rsidR="007E764B" w:rsidRPr="00E229AD" w:rsidRDefault="005752E0" w:rsidP="00AE64E0">
            <w:r>
              <w:t>-</w:t>
            </w:r>
            <w:r w:rsidR="007E764B" w:rsidRPr="00E229AD">
              <w:t xml:space="preserve">заявка не соответствует форме и (или) не имеет в содержании обязательной информации согласно требованиям </w:t>
            </w:r>
            <w:r w:rsidR="008867D8" w:rsidRPr="00E229AD">
              <w:t>настоящей документации</w:t>
            </w:r>
            <w:r w:rsidR="007E764B" w:rsidRPr="00E229AD">
              <w:t>,</w:t>
            </w:r>
          </w:p>
          <w:p w14:paraId="187DB676" w14:textId="152681B5" w:rsidR="007E764B" w:rsidRDefault="005752E0" w:rsidP="00AE64E0">
            <w:r>
              <w:t>-</w:t>
            </w:r>
            <w:r w:rsidR="007E764B" w:rsidRPr="00E229AD">
              <w:t xml:space="preserve">документы (копии документов) в составе заявки не подписаны (не заверены) </w:t>
            </w:r>
            <w:r w:rsidR="00986ABE" w:rsidRPr="00E229AD">
              <w:t xml:space="preserve">надлежащим </w:t>
            </w:r>
            <w:r w:rsidR="007E764B" w:rsidRPr="00E229AD">
              <w:t xml:space="preserve">образом и т.п. </w:t>
            </w:r>
          </w:p>
          <w:p w14:paraId="1C7244F0" w14:textId="392DC168" w:rsidR="00251A1B" w:rsidRPr="00E229AD" w:rsidRDefault="00251A1B" w:rsidP="00251A1B">
            <w:pPr>
              <w:rPr>
                <w:bCs/>
              </w:rPr>
            </w:pPr>
            <w:r>
              <w:t xml:space="preserve">3) </w:t>
            </w:r>
            <w:r w:rsidRPr="00E229AD">
              <w:t xml:space="preserve">Закупочная комиссия осуществляет оценку заявок на участие в запросе предложений, поданных Участниками запроса предложений </w:t>
            </w:r>
            <w:r w:rsidRPr="00E229AD">
              <w:rPr>
                <w:bCs/>
              </w:rPr>
              <w:t xml:space="preserve">по следующим критериям: </w:t>
            </w:r>
          </w:p>
          <w:p w14:paraId="2E499272" w14:textId="7D7E9B79" w:rsidR="00D23DE6" w:rsidRPr="00D23DE6" w:rsidRDefault="00D23DE6" w:rsidP="00D23DE6">
            <w:pPr>
              <w:spacing w:after="0"/>
              <w:ind w:left="210" w:hanging="210"/>
              <w:contextualSpacing/>
              <w:jc w:val="left"/>
              <w:rPr>
                <w:rFonts w:eastAsia="Calibri"/>
                <w:lang w:eastAsia="en-US"/>
              </w:rPr>
            </w:pPr>
          </w:p>
          <w:p w14:paraId="0184113D" w14:textId="77777777" w:rsidR="003B7240" w:rsidRPr="003B7240" w:rsidRDefault="003B7240" w:rsidP="003B7240">
            <w:pPr>
              <w:numPr>
                <w:ilvl w:val="0"/>
                <w:numId w:val="24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 w:line="259" w:lineRule="auto"/>
              <w:ind w:left="43" w:firstLine="167"/>
              <w:rPr>
                <w:color w:val="000000"/>
                <w:lang w:eastAsia="en-US"/>
              </w:rPr>
            </w:pPr>
            <w:r w:rsidRPr="003B7240">
              <w:rPr>
                <w:color w:val="000000"/>
                <w:lang w:eastAsia="en-US"/>
              </w:rPr>
              <w:t>Продолжительность деятельности Исполнителя с даты государственной регистрации на дату подачи заявки:</w:t>
            </w:r>
          </w:p>
          <w:p w14:paraId="429611D3" w14:textId="77777777" w:rsidR="003B7240" w:rsidRPr="003B7240" w:rsidRDefault="003B7240" w:rsidP="003B72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43" w:firstLine="167"/>
              <w:rPr>
                <w:color w:val="000000"/>
                <w:lang w:eastAsia="en-US"/>
              </w:rPr>
            </w:pPr>
            <w:r w:rsidRPr="003B7240">
              <w:rPr>
                <w:color w:val="000000"/>
                <w:lang w:eastAsia="en-US"/>
              </w:rPr>
              <w:t>до 2 лет включительно – 0 баллов;</w:t>
            </w:r>
          </w:p>
          <w:p w14:paraId="12369C21" w14:textId="77777777" w:rsidR="003B7240" w:rsidRPr="003B7240" w:rsidRDefault="003B7240" w:rsidP="003B72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43" w:firstLine="167"/>
              <w:rPr>
                <w:color w:val="000000"/>
                <w:lang w:eastAsia="en-US"/>
              </w:rPr>
            </w:pPr>
            <w:r w:rsidRPr="003B7240">
              <w:rPr>
                <w:color w:val="000000"/>
                <w:lang w:eastAsia="en-US"/>
              </w:rPr>
              <w:t>свыше 2 до 4 лет включительно – 5 баллов;</w:t>
            </w:r>
          </w:p>
          <w:p w14:paraId="54106013" w14:textId="77777777" w:rsidR="003B7240" w:rsidRPr="003B7240" w:rsidRDefault="003B7240" w:rsidP="003B724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uppressAutoHyphens/>
              <w:spacing w:after="0"/>
              <w:ind w:left="43" w:firstLine="167"/>
              <w:rPr>
                <w:color w:val="000000"/>
                <w:lang w:eastAsia="en-US"/>
              </w:rPr>
            </w:pPr>
            <w:r w:rsidRPr="003B7240">
              <w:rPr>
                <w:color w:val="000000"/>
                <w:lang w:eastAsia="en-US"/>
              </w:rPr>
              <w:t>свыше 4 до 6 включительно – 10 баллов;</w:t>
            </w:r>
          </w:p>
          <w:p w14:paraId="13429AB0" w14:textId="77777777" w:rsidR="003B7240" w:rsidRPr="003B7240" w:rsidRDefault="003B7240" w:rsidP="003B7240">
            <w:pPr>
              <w:spacing w:after="0"/>
              <w:ind w:left="43" w:firstLine="167"/>
              <w:rPr>
                <w:lang w:eastAsia="en-US"/>
              </w:rPr>
            </w:pPr>
            <w:r w:rsidRPr="003B7240">
              <w:rPr>
                <w:color w:val="000000"/>
                <w:lang w:eastAsia="en-US"/>
              </w:rPr>
              <w:t>свыше 6 лет – 15 баллов.</w:t>
            </w:r>
          </w:p>
          <w:p w14:paraId="7D3506FC" w14:textId="77777777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</w:p>
          <w:p w14:paraId="7151BEE0" w14:textId="667C0E40" w:rsidR="003B7240" w:rsidRPr="003B7240" w:rsidRDefault="003B7240" w:rsidP="003B7240">
            <w:pPr>
              <w:numPr>
                <w:ilvl w:val="0"/>
                <w:numId w:val="24"/>
              </w:numPr>
              <w:spacing w:after="0" w:line="259" w:lineRule="auto"/>
              <w:ind w:left="43" w:firstLine="167"/>
              <w:contextualSpacing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 xml:space="preserve">Наличие в списке преподавателей, обладающих опытом проведения образовательных программ для начинающих и действующих предпринимателей и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предпринимательства. </w:t>
            </w:r>
            <w:r w:rsidRPr="003B7240">
              <w:rPr>
                <w:rFonts w:eastAsia="Calibri"/>
              </w:rPr>
              <w:t xml:space="preserve">Список оформляется по форме № 5, подтверждающие документы – копии </w:t>
            </w:r>
            <w:r w:rsidRPr="003B7240">
              <w:rPr>
                <w:rFonts w:eastAsia="Calibri"/>
                <w:lang w:eastAsia="en-US"/>
              </w:rPr>
              <w:t xml:space="preserve">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предпринимательства, копии </w:t>
            </w:r>
            <w:r w:rsidR="00B65046">
              <w:rPr>
                <w:rFonts w:eastAsia="Calibri"/>
                <w:lang w:eastAsia="en-US"/>
              </w:rPr>
              <w:t>благодарственных писем и отзывов</w:t>
            </w:r>
            <w:r w:rsidRPr="003B7240">
              <w:rPr>
                <w:rFonts w:eastAsia="Calibri"/>
                <w:lang w:eastAsia="en-US"/>
              </w:rPr>
              <w:t xml:space="preserve"> о проведении образовательных программ для начинающих и действующих предпринимателей.</w:t>
            </w:r>
          </w:p>
          <w:p w14:paraId="798654D2" w14:textId="69C33375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3 преподавателя – 0 баллов</w:t>
            </w:r>
          </w:p>
          <w:p w14:paraId="3170E723" w14:textId="77777777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свыше 3 преподавателей – 10 баллов</w:t>
            </w:r>
          </w:p>
          <w:p w14:paraId="53600474" w14:textId="77777777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</w:p>
          <w:p w14:paraId="2597AEB5" w14:textId="77777777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</w:p>
          <w:p w14:paraId="4716240E" w14:textId="77777777" w:rsidR="003B7240" w:rsidRPr="003B7240" w:rsidRDefault="003B7240" w:rsidP="003B7240">
            <w:pPr>
              <w:numPr>
                <w:ilvl w:val="0"/>
                <w:numId w:val="24"/>
              </w:numPr>
              <w:spacing w:after="0" w:line="259" w:lineRule="auto"/>
              <w:ind w:left="43" w:firstLine="167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color w:val="000000"/>
                <w:lang w:eastAsia="en-US"/>
              </w:rPr>
              <w:t xml:space="preserve">Наличие деловой репутации участника закупки, в том числе наличие у участника закупки положительных результатов работы в сфере организации и проведения семинаров (семинаров-тренингов, корпоративных семинаров, тренингов, образовательных мероприятий). Список рекомендовано предоставить согласно форме 6, подтверждающие документы 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 </w:t>
            </w:r>
          </w:p>
          <w:p w14:paraId="3771FFCF" w14:textId="77777777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</w:p>
          <w:p w14:paraId="2B6F700F" w14:textId="77777777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0 подтверждающих документов – 0 баллов</w:t>
            </w:r>
          </w:p>
          <w:p w14:paraId="6D2AAA57" w14:textId="77777777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</w:p>
          <w:p w14:paraId="5BA56534" w14:textId="583A4E96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от 1 до 5 подтверждающих документов включительно – 10 баллов</w:t>
            </w:r>
          </w:p>
          <w:p w14:paraId="7328762C" w14:textId="77777777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свыше 5 подтверждающих документов – 20 баллов</w:t>
            </w:r>
          </w:p>
          <w:p w14:paraId="724A609B" w14:textId="77777777" w:rsidR="003B7240" w:rsidRPr="003B7240" w:rsidRDefault="003B7240" w:rsidP="003B7240">
            <w:pPr>
              <w:spacing w:after="0"/>
              <w:ind w:left="43" w:firstLine="167"/>
              <w:jc w:val="left"/>
              <w:rPr>
                <w:rFonts w:eastAsia="Calibri"/>
                <w:lang w:eastAsia="en-US"/>
              </w:rPr>
            </w:pPr>
          </w:p>
          <w:p w14:paraId="1A288800" w14:textId="1259AC57" w:rsidR="003B7240" w:rsidRPr="003B7240" w:rsidRDefault="003B7240" w:rsidP="003B7240">
            <w:pPr>
              <w:numPr>
                <w:ilvl w:val="0"/>
                <w:numId w:val="24"/>
              </w:numPr>
              <w:spacing w:after="0" w:line="259" w:lineRule="auto"/>
              <w:ind w:left="43" w:firstLine="167"/>
              <w:rPr>
                <w:rFonts w:eastAsia="Calibri"/>
              </w:rPr>
            </w:pPr>
            <w:r w:rsidRPr="003B7240">
              <w:rPr>
                <w:rFonts w:eastAsia="Calibri"/>
                <w:lang w:eastAsia="en-US"/>
              </w:rPr>
              <w:t>Наличие образовательной программы в перечне обучающих программ, отобранных и рекомендованных Министерством экономического развития РФ (в рамках исполнения положений Приказа Минэкономразвития России от 14 марта 2019 г. № 125 «Об утверждении Требований к реализации мероприятий, осуществляемых субъектами Российской Федерации, бюджетам которых предоставляются субсидии на государственную поддержку малого и среднего предпринимательства в субъектах Российской Федерации в целях достижения целей, показателей и результатов региональных проектов, обеспечивающих достижение целей, показателей и результатов федеральных проектов, входящих в состав национального проекта «Малое и среднее предпринимательство и поддержка индивидуальной предпринимательской инициативы», и требований к организациям, образующим инфраструктуру поддержки субъектов малого и среднего предпринимательства» (далее – Приказ) в соответствии с письмом №Д13и-29592 от 30.08.2019 г.) и права участника закупки реализовать образовательную программу:</w:t>
            </w:r>
          </w:p>
          <w:p w14:paraId="3F4C8BB5" w14:textId="4FE5A370" w:rsidR="003B7240" w:rsidRPr="003B7240" w:rsidRDefault="003B7240" w:rsidP="003B7240">
            <w:pPr>
              <w:spacing w:after="0"/>
              <w:ind w:left="43" w:firstLine="167"/>
              <w:contextualSpacing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отсутствие – 0 баллов</w:t>
            </w:r>
          </w:p>
          <w:p w14:paraId="769881F5" w14:textId="77777777" w:rsidR="003B7240" w:rsidRPr="003B7240" w:rsidRDefault="003B7240" w:rsidP="003B7240">
            <w:pPr>
              <w:spacing w:after="0"/>
              <w:ind w:left="43" w:firstLine="167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наличие – 20 баллов</w:t>
            </w:r>
          </w:p>
          <w:p w14:paraId="53BE80B9" w14:textId="77777777" w:rsidR="003B7240" w:rsidRPr="003B7240" w:rsidRDefault="003B7240" w:rsidP="003B7240">
            <w:pPr>
              <w:spacing w:after="0"/>
              <w:ind w:left="43" w:firstLine="167"/>
              <w:rPr>
                <w:rFonts w:eastAsia="Calibri"/>
                <w:lang w:eastAsia="en-US"/>
              </w:rPr>
            </w:pPr>
          </w:p>
          <w:p w14:paraId="66EC5FC9" w14:textId="70CCFC3C" w:rsidR="003B7240" w:rsidRPr="003B7240" w:rsidRDefault="003B7240" w:rsidP="003B7240">
            <w:pPr>
              <w:numPr>
                <w:ilvl w:val="0"/>
                <w:numId w:val="24"/>
              </w:numPr>
              <w:suppressAutoHyphens/>
              <w:spacing w:after="0" w:line="259" w:lineRule="auto"/>
              <w:ind w:left="43" w:firstLine="167"/>
              <w:contextualSpacing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Предложение участника закупки в отношении стоимости договора (указывается в заявке участника):</w:t>
            </w:r>
          </w:p>
          <w:p w14:paraId="15237DCF" w14:textId="77777777" w:rsidR="003B7240" w:rsidRPr="003B7240" w:rsidRDefault="003B7240" w:rsidP="003B7240">
            <w:pPr>
              <w:spacing w:after="0"/>
              <w:ind w:left="43" w:firstLine="167"/>
              <w:contextualSpacing/>
              <w:jc w:val="left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снижение максимальной цены до 5% – 0 баллов</w:t>
            </w:r>
          </w:p>
          <w:p w14:paraId="0D9E353C" w14:textId="77777777" w:rsidR="003B7240" w:rsidRPr="003B7240" w:rsidRDefault="003B7240" w:rsidP="003B7240">
            <w:pPr>
              <w:spacing w:after="0"/>
              <w:ind w:left="43" w:firstLine="167"/>
              <w:contextualSpacing/>
              <w:jc w:val="left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снижение максимальной цены от 5% до 10% – 5 баллов</w:t>
            </w:r>
          </w:p>
          <w:p w14:paraId="096CF9C5" w14:textId="77777777" w:rsidR="003B7240" w:rsidRPr="003B7240" w:rsidRDefault="003B7240" w:rsidP="003B7240">
            <w:pPr>
              <w:spacing w:after="0"/>
              <w:ind w:left="43" w:firstLine="167"/>
              <w:contextualSpacing/>
              <w:jc w:val="left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снижение максимальной цены от 10% до 15% – 10 баллов</w:t>
            </w:r>
          </w:p>
          <w:p w14:paraId="34B6AC2C" w14:textId="77777777" w:rsidR="003B7240" w:rsidRPr="003B7240" w:rsidRDefault="003B7240" w:rsidP="003B7240">
            <w:pPr>
              <w:spacing w:after="0"/>
              <w:ind w:left="43" w:firstLine="167"/>
              <w:contextualSpacing/>
              <w:jc w:val="left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снижение максимальной цены от 15% – 15 баллов</w:t>
            </w:r>
          </w:p>
          <w:p w14:paraId="5EF7D0E6" w14:textId="77777777" w:rsidR="003B7240" w:rsidRPr="003B7240" w:rsidRDefault="003B7240" w:rsidP="003B7240">
            <w:pPr>
              <w:spacing w:after="0"/>
              <w:ind w:left="43" w:firstLine="167"/>
              <w:contextualSpacing/>
              <w:jc w:val="left"/>
              <w:rPr>
                <w:rFonts w:eastAsia="Calibri"/>
                <w:lang w:eastAsia="en-US"/>
              </w:rPr>
            </w:pPr>
            <w:r w:rsidRPr="003B7240">
              <w:rPr>
                <w:rFonts w:eastAsia="Calibri"/>
                <w:lang w:eastAsia="en-US"/>
              </w:rPr>
              <w:t>участник, предложивший минимальную стоимость среди всех участников – 20 баллов</w:t>
            </w:r>
          </w:p>
          <w:p w14:paraId="6415FB3E" w14:textId="77777777" w:rsidR="003B7240" w:rsidRPr="003B7240" w:rsidRDefault="003B7240" w:rsidP="003B7240">
            <w:pPr>
              <w:spacing w:after="0"/>
              <w:ind w:left="43" w:firstLine="167"/>
              <w:rPr>
                <w:bCs/>
                <w:lang w:eastAsia="ar-SA"/>
              </w:rPr>
            </w:pPr>
          </w:p>
          <w:p w14:paraId="785BCF40" w14:textId="3A5464BF" w:rsidR="00685568" w:rsidRPr="00D23DE6" w:rsidRDefault="003B7240" w:rsidP="003B7240">
            <w:pPr>
              <w:spacing w:after="0" w:line="259" w:lineRule="auto"/>
              <w:ind w:left="-52"/>
              <w:rPr>
                <w:b/>
                <w:bCs/>
                <w:color w:val="000000"/>
              </w:rPr>
            </w:pPr>
            <w:r w:rsidRPr="003B7240">
              <w:rPr>
                <w:rFonts w:eastAsia="Calibri"/>
                <w:lang w:eastAsia="en-US"/>
              </w:rPr>
              <w:t>Максимальное количество баллов – 85 баллов</w:t>
            </w:r>
          </w:p>
        </w:tc>
      </w:tr>
      <w:tr w:rsidR="007E764B" w:rsidRPr="00D828A4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D828A4">
              <w:rPr>
                <w:b/>
                <w:caps/>
              </w:rPr>
              <w:t>Заключение договора</w:t>
            </w:r>
          </w:p>
        </w:tc>
      </w:tr>
      <w:tr w:rsidR="007E764B" w:rsidRPr="00D828A4" w14:paraId="7C5F529B" w14:textId="77777777" w:rsidTr="00DE15ED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>2</w:t>
            </w:r>
            <w:r w:rsidR="00E229AD">
              <w:t>2</w:t>
            </w:r>
          </w:p>
        </w:tc>
        <w:tc>
          <w:tcPr>
            <w:tcW w:w="2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D828A4">
              <w:rPr>
                <w:bCs/>
              </w:rPr>
              <w:t>Срок заключения договора</w:t>
            </w:r>
          </w:p>
          <w:p w14:paraId="759AA989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4A0C48" w:rsidRPr="00D828A4" w:rsidRDefault="004A0C48" w:rsidP="008F24C1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7A28C6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</w:t>
            </w:r>
            <w:r w:rsidR="00D2244B" w:rsidRPr="00D828A4">
              <w:t>3</w:t>
            </w:r>
            <w:r w:rsidRPr="00D828A4">
              <w:t xml:space="preserve"> </w:t>
            </w:r>
            <w:r w:rsidR="00347C90">
              <w:t>(</w:t>
            </w:r>
            <w:r w:rsidR="00D2244B" w:rsidRPr="00D828A4">
              <w:t>трех</w:t>
            </w:r>
            <w:r w:rsidRPr="00E90EF2">
              <w:t xml:space="preserve">) </w:t>
            </w:r>
            <w:r w:rsidR="00D2244B" w:rsidRPr="00E90EF2">
              <w:t>рабочих</w:t>
            </w:r>
            <w:r w:rsidR="00D2244B" w:rsidRPr="00D828A4">
              <w:t xml:space="preserve"> </w:t>
            </w:r>
            <w:r w:rsidRPr="00D828A4">
              <w:t>дней после подписания протокола рассмотрения и оценки заявок на участие в запросе предложений.</w:t>
            </w:r>
            <w:r w:rsidR="004A0C48" w:rsidRPr="00D828A4">
              <w:t xml:space="preserve"> </w:t>
            </w:r>
          </w:p>
          <w:p w14:paraId="6F749625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Срок действия договора </w:t>
            </w:r>
            <w:r w:rsidR="00347C90">
              <w:t>–</w:t>
            </w:r>
            <w:r w:rsidRPr="00D828A4">
              <w:t xml:space="preserve"> с</w:t>
            </w:r>
            <w:r w:rsidR="00347C90">
              <w:t xml:space="preserve">о дня его </w:t>
            </w:r>
            <w:r w:rsidRPr="00D828A4">
              <w:t>подписания</w:t>
            </w:r>
            <w:r w:rsidR="00347C90">
              <w:t xml:space="preserve"> </w:t>
            </w:r>
            <w:r w:rsidR="001F1C0D">
              <w:t>сторонами</w:t>
            </w:r>
            <w:r w:rsidR="001F1C0D" w:rsidRPr="00D828A4">
              <w:t xml:space="preserve"> </w:t>
            </w:r>
            <w:r w:rsidR="001F1C0D" w:rsidRPr="007610C7">
              <w:t>до</w:t>
            </w:r>
            <w:r w:rsidR="00EA36E3">
              <w:t xml:space="preserve"> фактического исполнения обязательств СТОРОНАМИ. </w:t>
            </w:r>
            <w:r w:rsidRPr="00D828A4">
              <w:t xml:space="preserve"> </w:t>
            </w:r>
          </w:p>
          <w:p w14:paraId="66B10D8A" w14:textId="77777777" w:rsidR="007E764B" w:rsidRPr="00D828A4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77777777" w:rsidR="007E764B" w:rsidRDefault="007E764B" w:rsidP="008F24C1">
            <w:pPr>
              <w:keepLines/>
              <w:widowControl w:val="0"/>
              <w:suppressLineNumbers/>
              <w:suppressAutoHyphens/>
              <w:spacing w:after="0"/>
            </w:pPr>
            <w:r w:rsidRPr="00D828A4">
              <w:t xml:space="preserve">При наличии единственного участника закупки его заявка рассматривается, и в случае соответствия заявки и участника закупки требованиям </w:t>
            </w:r>
            <w:r w:rsidR="00071A55" w:rsidRPr="00D828A4">
              <w:t>настоящей документации</w:t>
            </w:r>
            <w:r w:rsidRPr="00D828A4">
              <w:t>, с таким участником заключается договор.</w:t>
            </w:r>
          </w:p>
          <w:p w14:paraId="316149F7" w14:textId="1E709250" w:rsidR="00CB5DC8" w:rsidRPr="00D828A4" w:rsidRDefault="00CB5DC8" w:rsidP="00685568">
            <w:pPr>
              <w:spacing w:after="0"/>
            </w:pP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17" w:name="_Ref119427310"/>
    </w:p>
    <w:p w14:paraId="0CD6A0E0" w14:textId="77777777" w:rsidR="003D5B29" w:rsidRDefault="003D5B29" w:rsidP="0014203D">
      <w:pPr>
        <w:pStyle w:val="11"/>
        <w:spacing w:before="0" w:after="0"/>
        <w:jc w:val="center"/>
        <w:rPr>
          <w:rFonts w:ascii="Times New Roman" w:hAnsi="Times New Roman"/>
          <w:szCs w:val="24"/>
        </w:rPr>
      </w:pPr>
      <w:r w:rsidRPr="00482E0B">
        <w:rPr>
          <w:rFonts w:ascii="Times New Roman" w:hAnsi="Times New Roman"/>
          <w:szCs w:val="24"/>
        </w:rPr>
        <w:lastRenderedPageBreak/>
        <w:t xml:space="preserve">РАЗДЕЛ </w:t>
      </w:r>
      <w:r w:rsidRPr="00482E0B">
        <w:rPr>
          <w:rFonts w:ascii="Times New Roman" w:hAnsi="Times New Roman"/>
          <w:szCs w:val="24"/>
          <w:lang w:val="en-US"/>
        </w:rPr>
        <w:t>II</w:t>
      </w:r>
      <w:r w:rsidRPr="00482E0B">
        <w:rPr>
          <w:rFonts w:ascii="Times New Roman" w:hAnsi="Times New Roman"/>
          <w:szCs w:val="24"/>
        </w:rPr>
        <w:t>. ТЕХНИЧЕСКОЕ ЗАДАНИЕ</w:t>
      </w:r>
    </w:p>
    <w:p w14:paraId="21A90D74" w14:textId="77777777" w:rsidR="008F7D8F" w:rsidRDefault="008F7D8F" w:rsidP="008F7D8F">
      <w:pPr>
        <w:widowControl w:val="0"/>
        <w:spacing w:after="0" w:line="204" w:lineRule="auto"/>
        <w:rPr>
          <w:b/>
        </w:rPr>
      </w:pPr>
      <w:bookmarkStart w:id="18" w:name="_Toc183062408"/>
      <w:bookmarkStart w:id="19" w:name="_Toc342035834"/>
      <w:bookmarkEnd w:id="17"/>
    </w:p>
    <w:p w14:paraId="6D75D64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2155"/>
        <w:gridCol w:w="6"/>
      </w:tblGrid>
      <w:tr w:rsidR="00944CC7" w:rsidRPr="008A0560" w14:paraId="31C56277" w14:textId="77777777" w:rsidTr="002C17AE">
        <w:trPr>
          <w:trHeight w:val="268"/>
        </w:trPr>
        <w:tc>
          <w:tcPr>
            <w:tcW w:w="2694" w:type="dxa"/>
            <w:shd w:val="clear" w:color="auto" w:fill="auto"/>
          </w:tcPr>
          <w:p w14:paraId="4316B3C9" w14:textId="77777777" w:rsidR="00944CC7" w:rsidRPr="008A0560" w:rsidRDefault="00944CC7" w:rsidP="00944CC7">
            <w:pPr>
              <w:suppressAutoHyphens/>
              <w:spacing w:after="0"/>
              <w:rPr>
                <w:lang w:eastAsia="ar-SA"/>
              </w:rPr>
            </w:pPr>
            <w:bookmarkStart w:id="20" w:name="_Hlk45808009"/>
            <w:bookmarkStart w:id="21" w:name="_Hlk43994351"/>
            <w:r w:rsidRPr="008A0560">
              <w:rPr>
                <w:b/>
                <w:lang w:eastAsia="ar-SA"/>
              </w:rPr>
              <w:t>Техническое задание</w:t>
            </w:r>
          </w:p>
        </w:tc>
        <w:tc>
          <w:tcPr>
            <w:tcW w:w="12161" w:type="dxa"/>
            <w:gridSpan w:val="2"/>
          </w:tcPr>
          <w:p w14:paraId="2A821ACF" w14:textId="77777777" w:rsidR="00944CC7" w:rsidRPr="00FE7A90" w:rsidRDefault="00944CC7" w:rsidP="00944CC7">
            <w:pPr>
              <w:pStyle w:val="affff0"/>
              <w:numPr>
                <w:ilvl w:val="0"/>
                <w:numId w:val="27"/>
              </w:numPr>
              <w:spacing w:after="0"/>
              <w:jc w:val="left"/>
              <w:rPr>
                <w:b/>
              </w:rPr>
            </w:pPr>
            <w:r w:rsidRPr="00FE7A90">
              <w:rPr>
                <w:b/>
              </w:rPr>
              <w:t xml:space="preserve">Характеристика </w:t>
            </w:r>
            <w:r w:rsidRPr="00FE7A90">
              <w:t xml:space="preserve">образовательной </w:t>
            </w:r>
            <w:r w:rsidRPr="00F65E78">
              <w:t>программы «</w:t>
            </w:r>
            <w:r w:rsidRPr="00F65E78">
              <w:rPr>
                <w:highlight w:val="white"/>
              </w:rPr>
              <w:t>Новая профессиональная жизнь» для людей предпенсионного возраста (45+) и молодых пенсионеров</w:t>
            </w:r>
            <w:r w:rsidRPr="00F65E78">
              <w:t>:</w:t>
            </w:r>
          </w:p>
          <w:p w14:paraId="5C4B33AA" w14:textId="77777777" w:rsidR="00944CC7" w:rsidRPr="00FE7A90" w:rsidRDefault="00944CC7" w:rsidP="00944CC7">
            <w:pPr>
              <w:numPr>
                <w:ilvl w:val="1"/>
                <w:numId w:val="25"/>
              </w:numPr>
              <w:spacing w:after="0"/>
              <w:contextualSpacing/>
              <w:jc w:val="left"/>
            </w:pPr>
            <w:r w:rsidRPr="00FE7A90">
              <w:t>Разработка Исполнителем акселерационной образовательной программы согласно целям и задачам обучения:</w:t>
            </w:r>
          </w:p>
          <w:p w14:paraId="4C09F100" w14:textId="77777777" w:rsidR="00944CC7" w:rsidRPr="00FE7A90" w:rsidRDefault="00944CC7" w:rsidP="00944CC7">
            <w:pPr>
              <w:pStyle w:val="affff0"/>
              <w:numPr>
                <w:ilvl w:val="2"/>
                <w:numId w:val="25"/>
              </w:numPr>
              <w:spacing w:after="0"/>
              <w:jc w:val="left"/>
            </w:pPr>
            <w:r w:rsidRPr="00FE7A90">
              <w:t>Программа должна содержать краткую описательную часть (описание целевой аудитории, целей и задач, списка компетенций и прикладных инструментов развития, которые получат ее участники);</w:t>
            </w:r>
          </w:p>
          <w:p w14:paraId="346F6A96" w14:textId="77777777" w:rsidR="00944CC7" w:rsidRPr="00FE7A90" w:rsidRDefault="00944CC7" w:rsidP="00944CC7">
            <w:pPr>
              <w:pStyle w:val="affff0"/>
              <w:numPr>
                <w:ilvl w:val="2"/>
                <w:numId w:val="25"/>
              </w:numPr>
              <w:spacing w:after="0"/>
              <w:jc w:val="left"/>
            </w:pPr>
            <w:r w:rsidRPr="00FE7A90">
              <w:t>Программа должна составлять не менее 48 академических часов, предусматривающих: онлайн-уроки, онлайн-консультации, а также самостоятельную работу слушателей;</w:t>
            </w:r>
          </w:p>
          <w:p w14:paraId="3158D150" w14:textId="77777777" w:rsidR="00944CC7" w:rsidRPr="00FE7A90" w:rsidRDefault="00944CC7" w:rsidP="00944CC7">
            <w:pPr>
              <w:pStyle w:val="affff0"/>
              <w:numPr>
                <w:ilvl w:val="2"/>
                <w:numId w:val="25"/>
              </w:numPr>
              <w:spacing w:after="0"/>
              <w:jc w:val="left"/>
            </w:pPr>
            <w:r w:rsidRPr="00FE7A90">
              <w:t>Программа должна состоять из не менее чем 8 модулей, каждый модуль продолжительностью не менее 6 академических часов.</w:t>
            </w:r>
          </w:p>
          <w:p w14:paraId="3762B537" w14:textId="77777777" w:rsidR="00944CC7" w:rsidRPr="00FE7A90" w:rsidRDefault="00944CC7" w:rsidP="00944CC7">
            <w:pPr>
              <w:pStyle w:val="affff0"/>
              <w:numPr>
                <w:ilvl w:val="2"/>
                <w:numId w:val="25"/>
              </w:numPr>
              <w:spacing w:after="0"/>
              <w:jc w:val="left"/>
            </w:pPr>
            <w:r w:rsidRPr="00FE7A90">
              <w:t>В программу должны входить следующие образовательные темы:</w:t>
            </w:r>
          </w:p>
          <w:p w14:paraId="60CEDFF0" w14:textId="77777777" w:rsidR="00944CC7" w:rsidRPr="00FE7A90" w:rsidRDefault="00944CC7" w:rsidP="00944CC7">
            <w:pPr>
              <w:pStyle w:val="affff0"/>
              <w:numPr>
                <w:ilvl w:val="0"/>
                <w:numId w:val="26"/>
              </w:numPr>
              <w:spacing w:after="0"/>
              <w:rPr>
                <w:highlight w:val="white"/>
              </w:rPr>
            </w:pPr>
            <w:r w:rsidRPr="00FE7A90">
              <w:rPr>
                <w:highlight w:val="white"/>
              </w:rPr>
              <w:t>Выбор бизнес-идеи</w:t>
            </w:r>
          </w:p>
          <w:p w14:paraId="7B71D5AC" w14:textId="77777777" w:rsidR="00944CC7" w:rsidRPr="00FE7A90" w:rsidRDefault="00944CC7" w:rsidP="00944CC7">
            <w:pPr>
              <w:pStyle w:val="affff0"/>
              <w:numPr>
                <w:ilvl w:val="0"/>
                <w:numId w:val="26"/>
              </w:numPr>
              <w:spacing w:after="0"/>
              <w:rPr>
                <w:highlight w:val="white"/>
              </w:rPr>
            </w:pPr>
            <w:r w:rsidRPr="00FE7A90">
              <w:rPr>
                <w:highlight w:val="white"/>
              </w:rPr>
              <w:t xml:space="preserve">Анализ рынка и формулировка гипотезы </w:t>
            </w:r>
          </w:p>
          <w:p w14:paraId="591F1F5E" w14:textId="77777777" w:rsidR="00944CC7" w:rsidRPr="00FE7A90" w:rsidRDefault="00944CC7" w:rsidP="00944CC7">
            <w:pPr>
              <w:pStyle w:val="affff0"/>
              <w:numPr>
                <w:ilvl w:val="0"/>
                <w:numId w:val="26"/>
              </w:numPr>
              <w:spacing w:after="0"/>
              <w:rPr>
                <w:highlight w:val="white"/>
              </w:rPr>
            </w:pPr>
            <w:r w:rsidRPr="00FE7A90">
              <w:rPr>
                <w:highlight w:val="white"/>
              </w:rPr>
              <w:t>Тестирование продукта/услуги</w:t>
            </w:r>
          </w:p>
          <w:p w14:paraId="1A034AF8" w14:textId="77777777" w:rsidR="00944CC7" w:rsidRPr="00FE7A90" w:rsidRDefault="00944CC7" w:rsidP="00944CC7">
            <w:pPr>
              <w:pStyle w:val="affff0"/>
              <w:numPr>
                <w:ilvl w:val="0"/>
                <w:numId w:val="26"/>
              </w:numPr>
              <w:spacing w:after="0"/>
              <w:rPr>
                <w:highlight w:val="white"/>
              </w:rPr>
            </w:pPr>
            <w:r w:rsidRPr="00FE7A90">
              <w:rPr>
                <w:highlight w:val="white"/>
              </w:rPr>
              <w:t>Инструменты для продвижения бизнеса</w:t>
            </w:r>
          </w:p>
          <w:p w14:paraId="0B5FBC34" w14:textId="77777777" w:rsidR="00944CC7" w:rsidRPr="00FE7A90" w:rsidRDefault="00944CC7" w:rsidP="00944CC7">
            <w:pPr>
              <w:pStyle w:val="affff0"/>
              <w:numPr>
                <w:ilvl w:val="0"/>
                <w:numId w:val="26"/>
              </w:numPr>
              <w:spacing w:after="0"/>
              <w:rPr>
                <w:highlight w:val="white"/>
              </w:rPr>
            </w:pPr>
            <w:r w:rsidRPr="00FE7A90">
              <w:rPr>
                <w:highlight w:val="white"/>
              </w:rPr>
              <w:t>Сайт и социальные сети</w:t>
            </w:r>
          </w:p>
          <w:p w14:paraId="72C3BB87" w14:textId="77777777" w:rsidR="00944CC7" w:rsidRPr="00FE7A90" w:rsidRDefault="00944CC7" w:rsidP="00944CC7">
            <w:pPr>
              <w:pStyle w:val="affff0"/>
              <w:numPr>
                <w:ilvl w:val="0"/>
                <w:numId w:val="26"/>
              </w:numPr>
              <w:spacing w:after="0"/>
              <w:rPr>
                <w:highlight w:val="white"/>
              </w:rPr>
            </w:pPr>
            <w:r w:rsidRPr="00FE7A90">
              <w:rPr>
                <w:highlight w:val="white"/>
              </w:rPr>
              <w:t>Регистрация бизнеса</w:t>
            </w:r>
          </w:p>
          <w:p w14:paraId="59FE236D" w14:textId="77777777" w:rsidR="00944CC7" w:rsidRPr="00FE7A90" w:rsidRDefault="00944CC7" w:rsidP="00944CC7">
            <w:pPr>
              <w:pStyle w:val="affff0"/>
              <w:numPr>
                <w:ilvl w:val="0"/>
                <w:numId w:val="26"/>
              </w:numPr>
              <w:spacing w:after="0"/>
              <w:rPr>
                <w:highlight w:val="white"/>
              </w:rPr>
            </w:pPr>
            <w:r w:rsidRPr="00FE7A90">
              <w:rPr>
                <w:highlight w:val="white"/>
              </w:rPr>
              <w:t>Выбор системы налогообложения</w:t>
            </w:r>
          </w:p>
          <w:p w14:paraId="05A1F055" w14:textId="77777777" w:rsidR="00944CC7" w:rsidRPr="00FE7A90" w:rsidRDefault="00944CC7" w:rsidP="00944CC7">
            <w:pPr>
              <w:pStyle w:val="affff0"/>
              <w:numPr>
                <w:ilvl w:val="0"/>
                <w:numId w:val="26"/>
              </w:numPr>
              <w:spacing w:after="0"/>
              <w:rPr>
                <w:highlight w:val="white"/>
              </w:rPr>
            </w:pPr>
            <w:r w:rsidRPr="00FE7A90">
              <w:rPr>
                <w:highlight w:val="white"/>
              </w:rPr>
              <w:t>Упаковка и подготовка к запуску</w:t>
            </w:r>
          </w:p>
          <w:p w14:paraId="308D974A" w14:textId="77777777" w:rsidR="00944CC7" w:rsidRPr="00FE7A90" w:rsidRDefault="00944CC7" w:rsidP="00944CC7">
            <w:pPr>
              <w:pStyle w:val="affff0"/>
              <w:numPr>
                <w:ilvl w:val="1"/>
                <w:numId w:val="25"/>
              </w:numPr>
              <w:spacing w:after="0"/>
              <w:jc w:val="left"/>
            </w:pPr>
            <w:r w:rsidRPr="00FE7A90">
              <w:t>График обучения составляется таким образом, чтобы продолжительность обучения составляла не менее 4 недель.</w:t>
            </w:r>
          </w:p>
          <w:p w14:paraId="42F1C461" w14:textId="77777777" w:rsidR="00944CC7" w:rsidRPr="00FE7A90" w:rsidRDefault="00944CC7" w:rsidP="00944CC7">
            <w:pPr>
              <w:numPr>
                <w:ilvl w:val="1"/>
                <w:numId w:val="25"/>
              </w:numPr>
              <w:spacing w:after="0"/>
              <w:contextualSpacing/>
              <w:jc w:val="left"/>
            </w:pPr>
            <w:r w:rsidRPr="00FE7A90">
              <w:t>Разработка Исполнителем раздаточного материала в электронной форме для участников обучения:</w:t>
            </w:r>
          </w:p>
          <w:p w14:paraId="5007968D" w14:textId="77777777" w:rsidR="00944CC7" w:rsidRPr="00FE7A90" w:rsidRDefault="00944CC7" w:rsidP="00944CC7">
            <w:pPr>
              <w:numPr>
                <w:ilvl w:val="2"/>
                <w:numId w:val="25"/>
              </w:numPr>
              <w:spacing w:after="0"/>
              <w:contextualSpacing/>
              <w:jc w:val="left"/>
            </w:pPr>
            <w:r w:rsidRPr="00FE7A90">
              <w:t>Раздаточный материал включает в себя презентационные, информационные и дополнительные справочные материалы по образовательным темам объемом не менее 20 страниц формата А4, содержащие текст, иллюстрации, таблицы, схемы и графики.</w:t>
            </w:r>
          </w:p>
          <w:p w14:paraId="4E278CD8" w14:textId="77777777" w:rsidR="00944CC7" w:rsidRPr="00FE7A90" w:rsidRDefault="00944CC7" w:rsidP="00944CC7">
            <w:pPr>
              <w:numPr>
                <w:ilvl w:val="2"/>
                <w:numId w:val="25"/>
              </w:numPr>
              <w:spacing w:after="0"/>
              <w:contextualSpacing/>
              <w:jc w:val="left"/>
            </w:pPr>
            <w:r w:rsidRPr="00FE7A90">
              <w:t>Раздаточный материал предоставляется каждому участнику обучения в электронной форме.</w:t>
            </w:r>
          </w:p>
          <w:p w14:paraId="5E530A57" w14:textId="77777777" w:rsidR="00944CC7" w:rsidRPr="00FE7A90" w:rsidRDefault="00944CC7" w:rsidP="00944CC7">
            <w:pPr>
              <w:numPr>
                <w:ilvl w:val="1"/>
                <w:numId w:val="25"/>
              </w:numPr>
              <w:spacing w:after="0"/>
              <w:contextualSpacing/>
              <w:jc w:val="left"/>
            </w:pPr>
            <w:r w:rsidRPr="00FE7A90">
              <w:t>Формирование списка в количестве не менее 3 (трех) преподавателей (тренеров-практиков), обладающих опытом проведения образовательных программ для начинающих и действующих предпринимателей и имеющих 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предпринимательства.</w:t>
            </w:r>
          </w:p>
          <w:p w14:paraId="32C09D93" w14:textId="77777777" w:rsidR="00944CC7" w:rsidRPr="00FE7A90" w:rsidRDefault="00944CC7" w:rsidP="00944CC7">
            <w:pPr>
              <w:numPr>
                <w:ilvl w:val="1"/>
                <w:numId w:val="25"/>
              </w:numPr>
              <w:spacing w:after="0"/>
              <w:contextualSpacing/>
              <w:jc w:val="left"/>
            </w:pPr>
            <w:r w:rsidRPr="00FE7A90">
              <w:t xml:space="preserve">Согласование Исполнителем образовательной программы, раздаточных материалов и списка преподавателей с Заказчиком в течение 10 (десяти) календарных дней с даты подписания договора. Внесение Исполнителем изменений в программу, раздаточные материалы и список преподавателей </w:t>
            </w:r>
            <w:r w:rsidRPr="00FE7A90">
              <w:lastRenderedPageBreak/>
              <w:t>возможно по согласованию с Заказчиком, но не позднее, чем за 3 календарных дня до начала образовательной программы. Заказчик вправе отказать в согласовании указанных изменений.</w:t>
            </w:r>
          </w:p>
          <w:p w14:paraId="2269CE72" w14:textId="77777777" w:rsidR="00944CC7" w:rsidRPr="00FE7A90" w:rsidRDefault="00944CC7" w:rsidP="00944CC7">
            <w:pPr>
              <w:numPr>
                <w:ilvl w:val="1"/>
                <w:numId w:val="25"/>
              </w:numPr>
              <w:spacing w:after="0"/>
              <w:contextualSpacing/>
              <w:jc w:val="left"/>
            </w:pPr>
            <w:r w:rsidRPr="00FE7A90">
              <w:t>Проведение Исполнителем отбора потенциальных участников обучения, по итогам которого в программе должны принять участие не менее 40 человек.</w:t>
            </w:r>
            <w:r>
              <w:t xml:space="preserve"> Ответственность за привлечение участников несет Исполнитель.</w:t>
            </w:r>
          </w:p>
          <w:p w14:paraId="5021AE2D" w14:textId="77777777" w:rsidR="00944CC7" w:rsidRPr="00FE7A90" w:rsidRDefault="00944CC7" w:rsidP="00944CC7">
            <w:pPr>
              <w:numPr>
                <w:ilvl w:val="1"/>
                <w:numId w:val="25"/>
              </w:numPr>
              <w:spacing w:after="0"/>
              <w:contextualSpacing/>
              <w:jc w:val="left"/>
            </w:pPr>
            <w:r w:rsidRPr="00FE7A90">
              <w:t>Исполнитель в течение 10 (десяти) календарных дней с даты подписания договора представляет на согласование Заказчику план проведения обучающей программы (с указанием даты, формата проведения, наименования мероприятия). Изменения в план обучения в рамках образовательной программы согласовываются Заказчиком, не позднее, чем за 3 (три) календарных дня до даты проведения обучения каждой группы. Заказчик вправе отказать в согласовании.</w:t>
            </w:r>
          </w:p>
          <w:p w14:paraId="3723C81E" w14:textId="77777777" w:rsidR="00944CC7" w:rsidRPr="00FE7A90" w:rsidRDefault="00944CC7" w:rsidP="00944CC7">
            <w:pPr>
              <w:numPr>
                <w:ilvl w:val="1"/>
                <w:numId w:val="25"/>
              </w:numPr>
              <w:spacing w:after="0"/>
              <w:contextualSpacing/>
              <w:jc w:val="left"/>
            </w:pPr>
            <w:r w:rsidRPr="00FE7A90">
              <w:t>Участниками образовательной программы должны быть физические лица в возрасте 45 лет</w:t>
            </w:r>
            <w:r>
              <w:t xml:space="preserve"> старше</w:t>
            </w:r>
            <w:r w:rsidRPr="00FE7A90">
              <w:t>.</w:t>
            </w:r>
          </w:p>
          <w:p w14:paraId="72C10395" w14:textId="77777777" w:rsidR="00944CC7" w:rsidRPr="00FE7A90" w:rsidRDefault="00944CC7" w:rsidP="00944CC7">
            <w:pPr>
              <w:pStyle w:val="affff0"/>
              <w:numPr>
                <w:ilvl w:val="0"/>
                <w:numId w:val="27"/>
              </w:numPr>
              <w:spacing w:after="0"/>
              <w:jc w:val="left"/>
              <w:rPr>
                <w:b/>
              </w:rPr>
            </w:pPr>
            <w:r w:rsidRPr="00FE7A90">
              <w:rPr>
                <w:b/>
              </w:rPr>
              <w:t xml:space="preserve">Площадка для проведения образовательной программы: </w:t>
            </w:r>
          </w:p>
          <w:p w14:paraId="71B35F6A" w14:textId="77777777" w:rsidR="00944CC7" w:rsidRPr="00FE7A90" w:rsidRDefault="00944CC7" w:rsidP="00944CC7">
            <w:pPr>
              <w:pStyle w:val="affff0"/>
              <w:numPr>
                <w:ilvl w:val="1"/>
                <w:numId w:val="27"/>
              </w:numPr>
              <w:spacing w:after="0"/>
              <w:jc w:val="left"/>
            </w:pPr>
            <w:r w:rsidRPr="00FE7A90">
              <w:t xml:space="preserve">Подготовка площадки для проведения образовательной программы осуществляется силами и за счет Исполнителя.   </w:t>
            </w:r>
          </w:p>
          <w:p w14:paraId="0960621E" w14:textId="77777777" w:rsidR="00944CC7" w:rsidRPr="00FE7A90" w:rsidRDefault="00944CC7" w:rsidP="00944CC7">
            <w:pPr>
              <w:pStyle w:val="affff0"/>
              <w:numPr>
                <w:ilvl w:val="1"/>
                <w:numId w:val="27"/>
              </w:numPr>
              <w:shd w:val="clear" w:color="auto" w:fill="FFFFFF"/>
              <w:spacing w:after="0"/>
              <w:ind w:right="-108"/>
              <w:jc w:val="left"/>
            </w:pPr>
            <w:r w:rsidRPr="00FE7A90">
              <w:t xml:space="preserve">Исполнитель обязан обеспечить соблюдение следующих требований к площадке проведения образовательной программы </w:t>
            </w:r>
            <w:r w:rsidRPr="00FE7A90">
              <w:rPr>
                <w:b/>
                <w:bCs/>
              </w:rPr>
              <w:t>в случае проведения образовательной программы в формате онлайн</w:t>
            </w:r>
            <w:r w:rsidRPr="00FE7A90">
              <w:t>:</w:t>
            </w:r>
          </w:p>
          <w:p w14:paraId="51A0CF12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hd w:val="clear" w:color="auto" w:fill="FFFFFF"/>
              <w:spacing w:after="0"/>
              <w:ind w:left="1080"/>
              <w:jc w:val="left"/>
            </w:pPr>
            <w:r w:rsidRPr="00FE7A90">
              <w:t>Подготовка площадки для проведения каждого мероприятия в рамках образовательной программы и обеспечение бесперебойного проведения мероприятия согласно установленному и согласованному с Заказчиком графику.</w:t>
            </w:r>
          </w:p>
          <w:p w14:paraId="2134CBE5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hd w:val="clear" w:color="auto" w:fill="FFFFFF"/>
              <w:spacing w:after="0"/>
              <w:ind w:left="1080"/>
              <w:jc w:val="left"/>
            </w:pPr>
            <w:r w:rsidRPr="00FE7A90">
              <w:t>Подготовка и передача Заказчику инструкции по подключению к сервису.</w:t>
            </w:r>
          </w:p>
          <w:p w14:paraId="017EC851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hd w:val="clear" w:color="auto" w:fill="FFFFFF"/>
              <w:spacing w:after="0"/>
              <w:ind w:left="1080"/>
              <w:jc w:val="left"/>
            </w:pPr>
            <w:r w:rsidRPr="00FE7A90">
              <w:t>Обеспечение ведения записи каждого мероприятия образовательной программы и выгрузки его записи на облачное хранилище.</w:t>
            </w:r>
          </w:p>
          <w:p w14:paraId="77D780C6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hd w:val="clear" w:color="auto" w:fill="FFFFFF"/>
              <w:spacing w:after="0"/>
              <w:ind w:left="1080"/>
              <w:jc w:val="left"/>
            </w:pPr>
            <w:r w:rsidRPr="00FE7A90">
              <w:t>Обеспечение доступа к записям каждого мероприятия для Заказчика и участников образовательной программы.</w:t>
            </w:r>
          </w:p>
          <w:p w14:paraId="2174125C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pacing w:after="0"/>
              <w:ind w:left="1080"/>
              <w:jc w:val="left"/>
            </w:pPr>
            <w:r w:rsidRPr="00FE7A90"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7CF11E1F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pacing w:after="0"/>
              <w:ind w:left="1080"/>
              <w:jc w:val="left"/>
            </w:pPr>
            <w:r w:rsidRPr="00FE7A90">
              <w:t>Ответственность за соблюдение всех необходимых требований при подготовке площадки для проведения мероприятий в рамках образовательной программы возлагается на Исполнителя.</w:t>
            </w:r>
          </w:p>
          <w:p w14:paraId="491D8F23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hd w:val="clear" w:color="auto" w:fill="FFFFFF"/>
              <w:spacing w:after="0"/>
              <w:ind w:left="1080"/>
              <w:jc w:val="left"/>
            </w:pPr>
            <w:r w:rsidRPr="00FE7A90">
              <w:t>Рекомендуемая Заказчиком площадка для проведения образовательной программы - платформы «</w:t>
            </w:r>
            <w:proofErr w:type="spellStart"/>
            <w:r w:rsidRPr="00FE7A90">
              <w:t>Zoom</w:t>
            </w:r>
            <w:proofErr w:type="spellEnd"/>
            <w:r w:rsidRPr="00FE7A90">
              <w:t>», «</w:t>
            </w:r>
            <w:proofErr w:type="spellStart"/>
            <w:r w:rsidRPr="00FE7A90">
              <w:t>Pruffme</w:t>
            </w:r>
            <w:proofErr w:type="spellEnd"/>
            <w:r w:rsidRPr="00FE7A90">
              <w:t xml:space="preserve">» или их аналоги. </w:t>
            </w:r>
          </w:p>
          <w:p w14:paraId="0E08FF92" w14:textId="77777777" w:rsidR="00944CC7" w:rsidRPr="00FE7A90" w:rsidRDefault="00944CC7" w:rsidP="00944CC7">
            <w:pPr>
              <w:pStyle w:val="affff0"/>
              <w:numPr>
                <w:ilvl w:val="1"/>
                <w:numId w:val="27"/>
              </w:numPr>
              <w:spacing w:after="0"/>
              <w:jc w:val="left"/>
            </w:pPr>
            <w:r w:rsidRPr="00FE7A90">
              <w:rPr>
                <w:b/>
                <w:color w:val="000000"/>
              </w:rPr>
              <w:t xml:space="preserve"> </w:t>
            </w:r>
            <w:r w:rsidRPr="00FE7A90">
              <w:t xml:space="preserve">Исполнитель обязан обеспечить соблюдение следующих требований к площадке проведения образовательной программы </w:t>
            </w:r>
            <w:r w:rsidRPr="00FE7A90">
              <w:rPr>
                <w:b/>
                <w:color w:val="000000"/>
              </w:rPr>
              <w:t>в случае</w:t>
            </w:r>
            <w:r w:rsidRPr="00FE7A90">
              <w:rPr>
                <w:b/>
                <w:bCs/>
              </w:rPr>
              <w:t xml:space="preserve"> проведения мероприятий в рамках образовательной программы в очном формате:</w:t>
            </w:r>
          </w:p>
          <w:p w14:paraId="0A412CF4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pacing w:after="0"/>
              <w:ind w:left="1080"/>
              <w:jc w:val="left"/>
            </w:pPr>
            <w:r w:rsidRPr="00FE7A90">
              <w:t xml:space="preserve">Помещения для проведения мероприятий в рамках образовательной программы должны быть обеспечены всеми необходимыми материалами и техническим оборудованием для проведения обучения (проекционное оборудование, маркерные/меловые доски и/или </w:t>
            </w:r>
            <w:proofErr w:type="spellStart"/>
            <w:r w:rsidRPr="00FE7A90">
              <w:t>флипчарты</w:t>
            </w:r>
            <w:proofErr w:type="spellEnd"/>
            <w:r w:rsidRPr="00FE7A90">
              <w:t xml:space="preserve"> и маркеры и пр.). </w:t>
            </w:r>
          </w:p>
          <w:p w14:paraId="016646DD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hd w:val="clear" w:color="auto" w:fill="FFFFFF"/>
              <w:spacing w:after="0"/>
              <w:ind w:left="1080" w:right="-108"/>
              <w:jc w:val="left"/>
            </w:pPr>
            <w:r w:rsidRPr="00FE7A90">
              <w:lastRenderedPageBreak/>
              <w:t>Площадка должна соответствовать требованиям пожарной безопасности и санитарно-гигиеническим требованиям.</w:t>
            </w:r>
          </w:p>
          <w:p w14:paraId="4BB944EE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hd w:val="clear" w:color="auto" w:fill="FFFFFF"/>
              <w:spacing w:after="0"/>
              <w:ind w:left="1080" w:right="-108"/>
              <w:jc w:val="left"/>
            </w:pPr>
            <w:r w:rsidRPr="00FE7A90">
              <w:t>Площадка для проведения каждого мероприятия в рамках образовательной программы должна быть обеспечена доступом и бесперебойной работой оборудования, согласно установленному и согласованному графику.</w:t>
            </w:r>
          </w:p>
          <w:p w14:paraId="1D964497" w14:textId="77777777" w:rsidR="00944CC7" w:rsidRPr="00FE7A90" w:rsidRDefault="00944CC7" w:rsidP="00944CC7">
            <w:pPr>
              <w:pStyle w:val="affff0"/>
              <w:numPr>
                <w:ilvl w:val="2"/>
                <w:numId w:val="27"/>
              </w:numPr>
              <w:spacing w:after="0"/>
              <w:ind w:left="1080" w:right="-108"/>
              <w:jc w:val="left"/>
            </w:pPr>
            <w:r w:rsidRPr="00FE7A90">
              <w:t>Площадка для проведения образовательной программы должна отвечать всем необходимым требованиям для проведения мероприятий соответствующего формата.</w:t>
            </w:r>
          </w:p>
          <w:p w14:paraId="28D229E7" w14:textId="77777777" w:rsidR="00944CC7" w:rsidRPr="00FE7A90" w:rsidRDefault="00944CC7" w:rsidP="00944CC7">
            <w:pPr>
              <w:pStyle w:val="affff0"/>
              <w:numPr>
                <w:ilvl w:val="1"/>
                <w:numId w:val="27"/>
              </w:numPr>
              <w:spacing w:after="0"/>
              <w:ind w:right="-108"/>
              <w:jc w:val="left"/>
            </w:pPr>
            <w:r w:rsidRPr="00FE7A90">
              <w:t>Ответственность за соблюдение всех необходимых требований при подготовке площадки для проведения образовательной программы возлагается на Исполнителя.</w:t>
            </w:r>
          </w:p>
          <w:p w14:paraId="219E3C9D" w14:textId="77777777" w:rsidR="00944CC7" w:rsidRPr="00FE7A90" w:rsidRDefault="00944CC7" w:rsidP="00944CC7">
            <w:pPr>
              <w:pStyle w:val="affff0"/>
              <w:numPr>
                <w:ilvl w:val="1"/>
                <w:numId w:val="27"/>
              </w:numPr>
              <w:spacing w:after="0"/>
              <w:jc w:val="left"/>
            </w:pPr>
            <w:r w:rsidRPr="00FE7A90">
              <w:t>Исполнитель при проведении мероприятий в рамках образовательной программы в очном формате обеспечивает соблюдение санитарно-эпидемиологических, противопожарных, гигиенических и иных правил и норм, предусмотренных действующим законодательством.</w:t>
            </w:r>
          </w:p>
          <w:p w14:paraId="4E8827A1" w14:textId="77777777" w:rsidR="00944CC7" w:rsidRPr="00FE7A90" w:rsidRDefault="00944CC7" w:rsidP="00944CC7">
            <w:pPr>
              <w:pStyle w:val="affff0"/>
              <w:numPr>
                <w:ilvl w:val="1"/>
                <w:numId w:val="27"/>
              </w:numPr>
              <w:spacing w:after="0"/>
              <w:ind w:right="-108"/>
              <w:jc w:val="left"/>
            </w:pPr>
            <w:r w:rsidRPr="00FE7A90">
              <w:t xml:space="preserve">Площадка проведения   акселерационной программы и требования к ней согласовываются с Заказчиком не позднее 10 (десяти) календарных дней с даты подписания Договора. </w:t>
            </w:r>
          </w:p>
          <w:p w14:paraId="58652819" w14:textId="77777777" w:rsidR="00944CC7" w:rsidRPr="00FE7A90" w:rsidRDefault="00944CC7" w:rsidP="00944CC7">
            <w:pPr>
              <w:pStyle w:val="affff0"/>
              <w:numPr>
                <w:ilvl w:val="0"/>
                <w:numId w:val="27"/>
              </w:numPr>
              <w:spacing w:after="0"/>
              <w:jc w:val="left"/>
              <w:rPr>
                <w:b/>
                <w:bCs/>
              </w:rPr>
            </w:pPr>
            <w:r w:rsidRPr="00FE7A90">
              <w:rPr>
                <w:b/>
                <w:bCs/>
              </w:rPr>
              <w:t>Продвижение и рекламные материалы</w:t>
            </w:r>
            <w:r>
              <w:rPr>
                <w:b/>
                <w:bCs/>
              </w:rPr>
              <w:t>:</w:t>
            </w:r>
          </w:p>
          <w:p w14:paraId="3BC03467" w14:textId="77777777" w:rsidR="00944CC7" w:rsidRPr="00FE7A90" w:rsidRDefault="00944CC7" w:rsidP="00944CC7">
            <w:pPr>
              <w:numPr>
                <w:ilvl w:val="1"/>
                <w:numId w:val="27"/>
              </w:numPr>
              <w:spacing w:after="0"/>
              <w:contextualSpacing/>
              <w:jc w:val="left"/>
            </w:pPr>
            <w:r w:rsidRPr="00FE7A90">
              <w:t>Обеспечение регистрации участников программы. Ссылку на регистрацию предоставляет Заказчик.</w:t>
            </w:r>
          </w:p>
          <w:p w14:paraId="57A72DC8" w14:textId="77777777" w:rsidR="00944CC7" w:rsidRPr="00FE7A90" w:rsidRDefault="00944CC7" w:rsidP="00944CC7">
            <w:pPr>
              <w:numPr>
                <w:ilvl w:val="1"/>
                <w:numId w:val="27"/>
              </w:numPr>
              <w:spacing w:after="0"/>
              <w:contextualSpacing/>
              <w:jc w:val="left"/>
            </w:pPr>
            <w:r w:rsidRPr="00FE7A90">
              <w:t>Организация рекламной кампании по привлечению участников:</w:t>
            </w:r>
          </w:p>
          <w:p w14:paraId="43942DBE" w14:textId="77777777" w:rsidR="00944CC7" w:rsidRPr="00FE7A90" w:rsidRDefault="00944CC7" w:rsidP="00944CC7">
            <w:pPr>
              <w:numPr>
                <w:ilvl w:val="0"/>
                <w:numId w:val="28"/>
              </w:numPr>
              <w:spacing w:after="0"/>
              <w:contextualSpacing/>
              <w:jc w:val="left"/>
            </w:pPr>
            <w:r w:rsidRPr="00FE7A90">
              <w:t>создание одностраничного сайта и размещение на нем информации о программе и формы для регистрации участников;</w:t>
            </w:r>
          </w:p>
          <w:p w14:paraId="26ABB4EE" w14:textId="77777777" w:rsidR="00944CC7" w:rsidRPr="00FE7A90" w:rsidRDefault="00944CC7" w:rsidP="00944CC7">
            <w:pPr>
              <w:numPr>
                <w:ilvl w:val="0"/>
                <w:numId w:val="28"/>
              </w:numPr>
              <w:spacing w:after="0"/>
              <w:contextualSpacing/>
              <w:jc w:val="left"/>
            </w:pPr>
            <w:r w:rsidRPr="00FE7A90">
              <w:t>размещение анонсов и иных информационных сообщений в социальных сетях;</w:t>
            </w:r>
          </w:p>
          <w:p w14:paraId="2448DF50" w14:textId="77777777" w:rsidR="00944CC7" w:rsidRPr="00FE7A90" w:rsidRDefault="00944CC7" w:rsidP="00944CC7">
            <w:pPr>
              <w:numPr>
                <w:ilvl w:val="0"/>
                <w:numId w:val="28"/>
              </w:numPr>
              <w:spacing w:after="0"/>
              <w:contextualSpacing/>
              <w:jc w:val="left"/>
            </w:pPr>
            <w:r w:rsidRPr="00FE7A90">
              <w:t>настройка таргетированной рекламы для привлечения участников;</w:t>
            </w:r>
          </w:p>
          <w:p w14:paraId="1AABB32B" w14:textId="77777777" w:rsidR="00944CC7" w:rsidRPr="00FE7A90" w:rsidRDefault="00944CC7" w:rsidP="00944CC7">
            <w:pPr>
              <w:numPr>
                <w:ilvl w:val="0"/>
                <w:numId w:val="28"/>
              </w:numPr>
              <w:spacing w:after="0"/>
              <w:contextualSpacing/>
              <w:jc w:val="left"/>
            </w:pPr>
            <w:r w:rsidRPr="00FE7A90">
              <w:t>прочие каналы и способы информирования потенциальных участников.</w:t>
            </w:r>
          </w:p>
          <w:p w14:paraId="48052773" w14:textId="77777777" w:rsidR="00944CC7" w:rsidRPr="00FE7A90" w:rsidRDefault="00944CC7" w:rsidP="00944CC7">
            <w:pPr>
              <w:numPr>
                <w:ilvl w:val="1"/>
                <w:numId w:val="27"/>
              </w:numPr>
              <w:spacing w:after="0"/>
              <w:contextualSpacing/>
              <w:jc w:val="left"/>
            </w:pPr>
            <w:r w:rsidRPr="00FE7A90">
              <w:t>Во всех информационных и рекламных материалах и сообщениях должно быть указание:</w:t>
            </w:r>
          </w:p>
          <w:p w14:paraId="08C754C7" w14:textId="77777777" w:rsidR="00944CC7" w:rsidRPr="00FE7A90" w:rsidRDefault="00944CC7" w:rsidP="00944CC7">
            <w:pPr>
              <w:numPr>
                <w:ilvl w:val="0"/>
                <w:numId w:val="29"/>
              </w:numPr>
              <w:spacing w:after="0"/>
              <w:contextualSpacing/>
              <w:jc w:val="left"/>
            </w:pPr>
            <w:r w:rsidRPr="00FE7A90">
              <w:t>участие в программе на бесплатной основе;</w:t>
            </w:r>
          </w:p>
          <w:p w14:paraId="620BFC48" w14:textId="77777777" w:rsidR="00944CC7" w:rsidRDefault="00944CC7" w:rsidP="00944CC7">
            <w:pPr>
              <w:numPr>
                <w:ilvl w:val="0"/>
                <w:numId w:val="29"/>
              </w:numPr>
              <w:spacing w:after="0"/>
              <w:contextualSpacing/>
              <w:jc w:val="left"/>
            </w:pPr>
            <w:r w:rsidRPr="00FE7A90">
              <w:t>организаторы – Центр «Мой бизнес», НО «ПФРП» и Правительство Пермского края</w:t>
            </w:r>
            <w:r>
              <w:t>;</w:t>
            </w:r>
          </w:p>
          <w:p w14:paraId="00DA3385" w14:textId="77777777" w:rsidR="00944CC7" w:rsidRPr="00FE7A90" w:rsidRDefault="00944CC7" w:rsidP="00944CC7">
            <w:pPr>
              <w:numPr>
                <w:ilvl w:val="0"/>
                <w:numId w:val="29"/>
              </w:numPr>
              <w:spacing w:after="0"/>
              <w:contextualSpacing/>
              <w:jc w:val="left"/>
            </w:pPr>
            <w:r>
              <w:t xml:space="preserve">логотипы - </w:t>
            </w:r>
            <w:r w:rsidRPr="00FE7A90">
              <w:t>Центр «Мой бизнес», НО «ПФРП» и Правительство Пермского края.</w:t>
            </w:r>
          </w:p>
          <w:p w14:paraId="666AFEFF" w14:textId="4DF7353B" w:rsidR="00944CC7" w:rsidRPr="00822414" w:rsidRDefault="00944CC7" w:rsidP="00944CC7">
            <w:pPr>
              <w:spacing w:after="0"/>
              <w:contextualSpacing/>
              <w:jc w:val="left"/>
            </w:pPr>
            <w:r w:rsidRPr="00FE7A90">
              <w:t>Способы, периодичность, места размещения информационных материалов Исполнитель определяет самостоятельно.</w:t>
            </w:r>
          </w:p>
        </w:tc>
      </w:tr>
      <w:tr w:rsidR="00944CC7" w14:paraId="0DEA850C" w14:textId="77777777" w:rsidTr="002C17AE">
        <w:trPr>
          <w:gridAfter w:val="1"/>
          <w:wAfter w:w="6" w:type="dxa"/>
          <w:trHeight w:val="565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92BD78" w14:textId="77777777" w:rsidR="00944CC7" w:rsidRDefault="00944CC7" w:rsidP="00944CC7">
            <w:pPr>
              <w:spacing w:after="0"/>
            </w:pPr>
            <w:bookmarkStart w:id="22" w:name="_Hlk43992475"/>
            <w:bookmarkEnd w:id="20"/>
            <w:r>
              <w:rPr>
                <w:b/>
                <w:lang w:eastAsia="ar-SA"/>
              </w:rPr>
              <w:lastRenderedPageBreak/>
              <w:t>Отчетность об оказанных услугах</w:t>
            </w:r>
          </w:p>
        </w:tc>
        <w:tc>
          <w:tcPr>
            <w:tcW w:w="1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9468C" w14:textId="77777777" w:rsidR="00944CC7" w:rsidRPr="006F4D58" w:rsidRDefault="00944CC7" w:rsidP="00944CC7">
            <w:pPr>
              <w:numPr>
                <w:ilvl w:val="0"/>
                <w:numId w:val="23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6F4D58">
              <w:rPr>
                <w:lang w:eastAsia="ar-SA"/>
              </w:rPr>
              <w:t>Акт сдачи-приемки оказанных услуг</w:t>
            </w:r>
          </w:p>
          <w:p w14:paraId="76B44BC3" w14:textId="77777777" w:rsidR="00944CC7" w:rsidRPr="006F4D58" w:rsidRDefault="00944CC7" w:rsidP="00944CC7">
            <w:pPr>
              <w:numPr>
                <w:ilvl w:val="0"/>
                <w:numId w:val="23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6F4D58">
              <w:rPr>
                <w:lang w:eastAsia="ar-SA"/>
              </w:rPr>
              <w:t>Информационно-аналитический отчет, содержащий наименование Исполнителя, номер и дату Договора, наименование услуги, краткую информацию об оказанной услуге в соответствии с техническим заданием и условиями заключенного договора. Отчет должен быть подписан руководителем или уполномоченным лицом и заверен печатью Исполнителя. Отчет должен быть выполнен печатным способом на одной стороне листов белой бумаги формата А4, цвет – черный, кегль шрифта – не менее 12.</w:t>
            </w:r>
          </w:p>
          <w:p w14:paraId="7DCB6F0C" w14:textId="77777777" w:rsidR="00944CC7" w:rsidRPr="006F4D58" w:rsidRDefault="00944CC7" w:rsidP="00944CC7">
            <w:pPr>
              <w:numPr>
                <w:ilvl w:val="0"/>
                <w:numId w:val="23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6F4D58">
              <w:rPr>
                <w:lang w:eastAsia="ar-SA"/>
              </w:rPr>
              <w:t xml:space="preserve">Список и краткое резюме всех </w:t>
            </w:r>
            <w:r w:rsidRPr="006F4D58">
              <w:rPr>
                <w:rFonts w:eastAsia="Calibri"/>
                <w:lang w:eastAsia="en-US"/>
              </w:rPr>
              <w:t>приглашённых Исполнителем преподавателей</w:t>
            </w:r>
            <w:r w:rsidRPr="006F4D58">
              <w:rPr>
                <w:lang w:eastAsia="ar-SA"/>
              </w:rPr>
              <w:t>: кегль шрифта – не менее 12.</w:t>
            </w:r>
          </w:p>
          <w:p w14:paraId="00701F44" w14:textId="77777777" w:rsidR="00944CC7" w:rsidRPr="006F4D58" w:rsidRDefault="00944CC7" w:rsidP="00944CC7">
            <w:pPr>
              <w:numPr>
                <w:ilvl w:val="0"/>
                <w:numId w:val="23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6F4D58">
              <w:rPr>
                <w:lang w:eastAsia="ar-SA"/>
              </w:rPr>
              <w:t>Программа образовательной программы: кегль шрифта – не менее 12.</w:t>
            </w:r>
          </w:p>
          <w:p w14:paraId="686C2993" w14:textId="77777777" w:rsidR="00944CC7" w:rsidRPr="006F4D58" w:rsidRDefault="00944CC7" w:rsidP="00944CC7">
            <w:pPr>
              <w:numPr>
                <w:ilvl w:val="0"/>
                <w:numId w:val="23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6F4D58">
              <w:rPr>
                <w:lang w:eastAsia="ar-SA"/>
              </w:rPr>
              <w:lastRenderedPageBreak/>
              <w:t>Все продемонстрированные на образовательной программе презентации в формате .</w:t>
            </w:r>
            <w:r w:rsidRPr="006F4D58">
              <w:rPr>
                <w:lang w:val="en-US" w:eastAsia="ar-SA"/>
              </w:rPr>
              <w:t>pdf</w:t>
            </w:r>
            <w:r w:rsidRPr="006F4D58">
              <w:rPr>
                <w:lang w:eastAsia="ar-SA"/>
              </w:rPr>
              <w:t xml:space="preserve"> либо .</w:t>
            </w:r>
            <w:r w:rsidRPr="006F4D58">
              <w:rPr>
                <w:lang w:val="en-US" w:eastAsia="ar-SA"/>
              </w:rPr>
              <w:t>ppt</w:t>
            </w:r>
            <w:r w:rsidRPr="006F4D58">
              <w:rPr>
                <w:lang w:eastAsia="ar-SA"/>
              </w:rPr>
              <w:t xml:space="preserve"> (.</w:t>
            </w:r>
            <w:r w:rsidRPr="006F4D58">
              <w:rPr>
                <w:lang w:val="en-US" w:eastAsia="ar-SA"/>
              </w:rPr>
              <w:t>pptx</w:t>
            </w:r>
            <w:r w:rsidRPr="006F4D58">
              <w:rPr>
                <w:lang w:eastAsia="ar-SA"/>
              </w:rPr>
              <w:t>).</w:t>
            </w:r>
          </w:p>
          <w:p w14:paraId="1883DD40" w14:textId="77777777" w:rsidR="00944CC7" w:rsidRPr="006F4D58" w:rsidRDefault="00944CC7" w:rsidP="00944CC7">
            <w:pPr>
              <w:numPr>
                <w:ilvl w:val="0"/>
                <w:numId w:val="23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6F4D58">
              <w:rPr>
                <w:lang w:eastAsia="ar-SA"/>
              </w:rPr>
              <w:t xml:space="preserve">Скриншоты, демонстрирующие проведение информационной кампании, созданного сайта и групп в социальных сетях предоставляются на бумажном носителе и в электронном виде (на флэш-накопителе). </w:t>
            </w:r>
          </w:p>
          <w:p w14:paraId="15CB8DF6" w14:textId="77777777" w:rsidR="00944CC7" w:rsidRPr="006F4D58" w:rsidRDefault="00944CC7" w:rsidP="00944CC7">
            <w:pPr>
              <w:numPr>
                <w:ilvl w:val="0"/>
                <w:numId w:val="23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6F4D58">
              <w:rPr>
                <w:lang w:eastAsia="ar-SA"/>
              </w:rPr>
              <w:t xml:space="preserve">Реестры участников мероприятий представляются в составе отчетности по форме Заказчика, в электронном виде, </w:t>
            </w:r>
            <w:r w:rsidRPr="006F4D58">
              <w:rPr>
                <w:rFonts w:eastAsia="Calibri"/>
                <w:lang w:eastAsia="ar-SA"/>
              </w:rPr>
              <w:t>формат файла .</w:t>
            </w:r>
            <w:proofErr w:type="spellStart"/>
            <w:r w:rsidRPr="006F4D58">
              <w:rPr>
                <w:rFonts w:eastAsia="Calibri"/>
                <w:lang w:eastAsia="ar-SA"/>
              </w:rPr>
              <w:t>xlsx</w:t>
            </w:r>
            <w:proofErr w:type="spellEnd"/>
            <w:r w:rsidRPr="006F4D58">
              <w:rPr>
                <w:rFonts w:eastAsia="Calibri"/>
                <w:lang w:eastAsia="ar-SA"/>
              </w:rPr>
              <w:t xml:space="preserve"> и на бумажном носителе с подписью Исполнителя.</w:t>
            </w:r>
          </w:p>
          <w:p w14:paraId="3D11C233" w14:textId="77777777" w:rsidR="00944CC7" w:rsidRPr="006F4D58" w:rsidRDefault="00944CC7" w:rsidP="00944CC7">
            <w:pPr>
              <w:numPr>
                <w:ilvl w:val="0"/>
                <w:numId w:val="23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6F4D58">
              <w:rPr>
                <w:lang w:eastAsia="ar-SA"/>
              </w:rPr>
              <w:t>Раздаточный материал в электронном варианте и на бумажном носителе.</w:t>
            </w:r>
          </w:p>
          <w:p w14:paraId="6D540254" w14:textId="77777777" w:rsidR="00944CC7" w:rsidRPr="006F4D58" w:rsidRDefault="00944CC7" w:rsidP="00944CC7">
            <w:pPr>
              <w:numPr>
                <w:ilvl w:val="0"/>
                <w:numId w:val="23"/>
              </w:numPr>
              <w:suppressAutoHyphens/>
              <w:spacing w:after="0" w:line="259" w:lineRule="auto"/>
              <w:ind w:left="43" w:firstLine="207"/>
              <w:jc w:val="left"/>
              <w:rPr>
                <w:lang w:eastAsia="ar-SA"/>
              </w:rPr>
            </w:pPr>
            <w:r w:rsidRPr="006F4D58">
              <w:rPr>
                <w:lang w:eastAsia="ar-SA"/>
              </w:rPr>
              <w:t>Скриншоты проведения онлайн-уроков, на которых продемонстрировано количество участников мероприятия в случае проведения образовательной программы в формате онлайн.</w:t>
            </w:r>
          </w:p>
          <w:p w14:paraId="18AF089F" w14:textId="4AEA4E9F" w:rsidR="00944CC7" w:rsidRDefault="00944CC7" w:rsidP="00944CC7">
            <w:pPr>
              <w:suppressAutoHyphens/>
              <w:spacing w:after="0" w:line="259" w:lineRule="auto"/>
              <w:jc w:val="left"/>
            </w:pPr>
            <w:r w:rsidRPr="006F4D58">
              <w:rPr>
                <w:lang w:eastAsia="ar-SA"/>
              </w:rPr>
              <w:t>Фотографии с места проведения уроков образовательной программы в случае проведения образовательной программы в очном формате в количестве не менее 3 штук с каждого урока.</w:t>
            </w:r>
          </w:p>
        </w:tc>
      </w:tr>
      <w:bookmarkEnd w:id="21"/>
      <w:bookmarkEnd w:id="22"/>
    </w:tbl>
    <w:p w14:paraId="78FEC332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60934AF3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0DAF3ACD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166F7AE1" w14:textId="77777777" w:rsidR="008F7D8F" w:rsidRDefault="008F7D8F" w:rsidP="008F7D8F">
      <w:pPr>
        <w:widowControl w:val="0"/>
        <w:spacing w:after="0" w:line="204" w:lineRule="auto"/>
        <w:rPr>
          <w:b/>
        </w:rPr>
      </w:pPr>
    </w:p>
    <w:p w14:paraId="2BEB71DE" w14:textId="77777777" w:rsidR="00CA7B90" w:rsidRPr="00D828A4" w:rsidRDefault="00CA7B90" w:rsidP="00534667">
      <w:pPr>
        <w:autoSpaceDE w:val="0"/>
        <w:autoSpaceDN w:val="0"/>
        <w:adjustRightInd w:val="0"/>
        <w:spacing w:after="0" w:line="240" w:lineRule="exact"/>
        <w:sectPr w:rsidR="00CA7B90" w:rsidRPr="00D828A4" w:rsidSect="003633D0">
          <w:pgSz w:w="16838" w:h="11906" w:orient="landscape"/>
          <w:pgMar w:top="426" w:right="1134" w:bottom="567" w:left="567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18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19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3" w:name="_Toc125778470"/>
      <w:bookmarkStart w:id="24" w:name="_Toc125786997"/>
      <w:bookmarkStart w:id="25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6" w:name="_Toc342035837"/>
      <w:bookmarkStart w:id="27" w:name="_Toc121292706"/>
      <w:bookmarkStart w:id="28" w:name="_Toc125778472"/>
      <w:bookmarkStart w:id="29" w:name="_Toc125786999"/>
      <w:bookmarkStart w:id="30" w:name="_Toc125787080"/>
      <w:bookmarkStart w:id="31" w:name="_Toc125803204"/>
      <w:bookmarkStart w:id="32" w:name="_Toc125892487"/>
      <w:bookmarkEnd w:id="23"/>
      <w:bookmarkEnd w:id="24"/>
      <w:bookmarkEnd w:id="25"/>
      <w:r w:rsidRPr="002D0133">
        <w:rPr>
          <w:rFonts w:eastAsia="Calibri"/>
          <w:b/>
          <w:sz w:val="28"/>
          <w:szCs w:val="28"/>
        </w:rPr>
        <w:t>ФОРМА ЗАЯВКИ НА УЧАСТИЕ В КОНКУРСЕ</w:t>
      </w:r>
    </w:p>
    <w:p w14:paraId="7BAE647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Заявка на участие в конкурсе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на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конкурса 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конкурсной документации и ее технической частью, влияющими на стоимость товара (работ, услуг) ознакомлены в полном объеме. </w:t>
      </w:r>
    </w:p>
    <w:p w14:paraId="1A8884E5" w14:textId="77777777" w:rsidR="00CF1078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>3) Предложение участника конкурса в отношении объекта закупки:</w:t>
      </w:r>
    </w:p>
    <w:p w14:paraId="025F0F3A" w14:textId="77777777" w:rsidR="00CF1078" w:rsidRPr="002D0133" w:rsidRDefault="00CF1078" w:rsidP="00CF1078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>
        <w:rPr>
          <w:rFonts w:eastAsia="Calibri"/>
          <w:color w:val="000000"/>
          <w:sz w:val="28"/>
          <w:szCs w:val="28"/>
        </w:rPr>
        <w:t xml:space="preserve">- </w:t>
      </w:r>
      <w:r w:rsidRPr="00CF1078">
        <w:rPr>
          <w:rFonts w:eastAsia="Calibri"/>
          <w:i/>
          <w:iCs/>
          <w:color w:val="000000"/>
          <w:sz w:val="28"/>
          <w:szCs w:val="28"/>
        </w:rPr>
        <w:t>(в отношении стоимости объекта закупки, либо дополнительные предложения участника закупки в отношении объекта закупки)</w:t>
      </w:r>
    </w:p>
    <w:p w14:paraId="13D7C2DE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 конкурса, то они будут в любом случае оказаны (выполнены, поставлены) в полном соответствии с требованиями конкурсной документации, в пределах предлагаемой нами цены договора и иными условиями.</w:t>
      </w:r>
    </w:p>
    <w:p w14:paraId="575B8B3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конкурсной документации включая </w:t>
      </w:r>
      <w:r w:rsidRPr="002D0133">
        <w:rPr>
          <w:rFonts w:eastAsia="Calibri"/>
          <w:sz w:val="28"/>
          <w:szCs w:val="28"/>
        </w:rPr>
        <w:lastRenderedPageBreak/>
        <w:t>требования, содержащиеся в технической части конкурсной документации и согласно нашим предложениям, которые мы предлагаем включить в договор.</w:t>
      </w:r>
    </w:p>
    <w:p w14:paraId="6DF912F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6) Настоящей заявкой на участие в конкурсе сообщаем, что соответствуем требованиям, изложенным в конкурсной документации (Приложение № 1 к заявке на участие в конкурсе).</w:t>
      </w:r>
    </w:p>
    <w:p w14:paraId="0759D1A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Настоящим гарантируем достоверность представленной нами в заявке на участие в конкурсе информации и подтверждаем право Заказчика, не противоречащее требованию формирования равных для всех участников конкурса условий, запрашивать у нас информацию, уточняющую представленные нами в ней сведения.</w:t>
      </w:r>
    </w:p>
    <w:p w14:paraId="1BCD66AA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 конкурса, мы берем на себя обязательства подписать со своей стороны договор с Фондом в соответствии с требованиями конкурсной документации и условиями нашей заявки на участие в конкурсе.</w:t>
      </w:r>
    </w:p>
    <w:p w14:paraId="31E83D8F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 конкурса, а победитель конкурса 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конкурсной документации и условиями нашего предложения.</w:t>
      </w:r>
    </w:p>
    <w:p w14:paraId="358E5A7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 конкурсе.</w:t>
      </w:r>
    </w:p>
    <w:p w14:paraId="31312D98" w14:textId="315815F4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конкурсе прилагаются документы, перечисленные в Извещении о проведении конкурса 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конкурсной </w:t>
      </w:r>
      <w:r w:rsidRPr="007B1EF2">
        <w:rPr>
          <w:rFonts w:eastAsia="Calibri"/>
          <w:sz w:val="28"/>
          <w:szCs w:val="28"/>
        </w:rPr>
        <w:t xml:space="preserve">документации, являющиеся неотъемлемой частью нашей заявки на участие в конкурсе,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 конкурсе)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9"/>
        <w:gridCol w:w="6998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6"/>
    </w:p>
    <w:p w14:paraId="24D45E97" w14:textId="77777777" w:rsidR="00CF1078" w:rsidRPr="00D828A4" w:rsidRDefault="00CF1078" w:rsidP="00CF1078">
      <w:pPr>
        <w:spacing w:after="0"/>
      </w:pPr>
    </w:p>
    <w:bookmarkEnd w:id="27"/>
    <w:bookmarkEnd w:id="28"/>
    <w:bookmarkEnd w:id="29"/>
    <w:bookmarkEnd w:id="30"/>
    <w:bookmarkEnd w:id="31"/>
    <w:bookmarkEnd w:id="32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3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1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2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3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4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6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7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лица;</w:t>
      </w:r>
    </w:p>
    <w:p w14:paraId="659153CB" w14:textId="77777777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11)</w:t>
      </w:r>
      <w:r w:rsidRPr="00BD0852">
        <w:rPr>
          <w:sz w:val="28"/>
          <w:szCs w:val="28"/>
        </w:rPr>
        <w:t xml:space="preserve"> </w:t>
      </w:r>
      <w:r w:rsidRPr="002D0133">
        <w:rPr>
          <w:sz w:val="28"/>
          <w:szCs w:val="28"/>
        </w:rPr>
        <w:t>наличие опыта успешной поставки продукции сопоставимого характера и объема, либо опыта выполнения аналогичных работ/оказания услуг сопоставимого характера и объема</w:t>
      </w:r>
      <w:r>
        <w:rPr>
          <w:sz w:val="28"/>
          <w:szCs w:val="28"/>
        </w:rPr>
        <w:t>.</w:t>
      </w: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3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5FDC315" w14:textId="77777777" w:rsidR="00CF5A4C" w:rsidRPr="006F4D58" w:rsidRDefault="00CF5A4C" w:rsidP="008F7D8F">
      <w:pPr>
        <w:rPr>
          <w:b/>
          <w:bCs/>
          <w:sz w:val="28"/>
          <w:szCs w:val="28"/>
        </w:rPr>
      </w:pPr>
      <w:r w:rsidRPr="00CF5A4C">
        <w:rPr>
          <w:b/>
          <w:bCs/>
        </w:rPr>
        <w:lastRenderedPageBreak/>
        <w:t>ФОРМА 5</w:t>
      </w:r>
    </w:p>
    <w:p w14:paraId="7331AA68" w14:textId="77777777" w:rsidR="00CF5A4C" w:rsidRPr="006F4D58" w:rsidRDefault="00CF5A4C" w:rsidP="008F7D8F">
      <w:pPr>
        <w:rPr>
          <w:b/>
          <w:bCs/>
          <w:sz w:val="22"/>
          <w:szCs w:val="22"/>
        </w:rPr>
      </w:pPr>
    </w:p>
    <w:p w14:paraId="43D6F27F" w14:textId="7F98A526" w:rsidR="002C17AE" w:rsidRPr="00E73019" w:rsidRDefault="006F4D58" w:rsidP="00864FA1">
      <w:pPr>
        <w:spacing w:after="0"/>
        <w:contextualSpacing/>
        <w:jc w:val="center"/>
        <w:rPr>
          <w:b/>
          <w:bCs/>
        </w:rPr>
      </w:pPr>
      <w:r w:rsidRPr="0046220B">
        <w:rPr>
          <w:b/>
          <w:bCs/>
        </w:rPr>
        <w:t>С</w:t>
      </w:r>
      <w:r w:rsidRPr="00E73019">
        <w:rPr>
          <w:b/>
          <w:bCs/>
        </w:rPr>
        <w:t>ВЕДЕНИЯ О НАЛИЧИИ У УЧАСТНИКА</w:t>
      </w:r>
      <w:r w:rsidRPr="006F4D58">
        <w:rPr>
          <w:b/>
          <w:bCs/>
          <w:sz w:val="22"/>
          <w:szCs w:val="22"/>
        </w:rPr>
        <w:t xml:space="preserve"> </w:t>
      </w:r>
      <w:r w:rsidRPr="006F4D58">
        <w:rPr>
          <w:b/>
          <w:bCs/>
        </w:rPr>
        <w:t xml:space="preserve">В СПИСКЕ ПРЕПОДАВАТЕЛЕЙ, ОБЛАДАЮЩИХ ОПЫТОМ ПРОВЕДЕНИЯ ОБРАЗОВАТЕЛЬНЫХ ПРОГРАММ ДЛЯ НАЧИНАЮЩИХ И ДЕЙСТВУЮЩИХ ПРЕДПРИНИМАТЕЛЕЙ И ИМЕЮЩИХ УДОСТОВЕРЕНИЯ О </w:t>
      </w:r>
      <w:r w:rsidRPr="00E73019">
        <w:rPr>
          <w:b/>
          <w:bCs/>
        </w:rPr>
        <w:t>ПОВЫШЕНИИ КВАЛИФИКАЦИИ ТРЕНЕРОВ ДЛЯ ОБУЧЕНИЯ ЦЕЛЕВЫХ ГРУПП В РАМКАХ ГОСУДАРСТВЕННЫХ ПРОЕКТОВ В СФЕРЕ РАЗВИТИЯ МАЛОГО И СРЕДНЕГО ПРЕДПРИНИМАТЕЛЬСТВА</w:t>
      </w:r>
    </w:p>
    <w:p w14:paraId="25195189" w14:textId="77777777" w:rsidR="00CF5A4C" w:rsidRPr="00E73019" w:rsidRDefault="00CF5A4C" w:rsidP="008F7D8F">
      <w:pPr>
        <w:spacing w:after="0"/>
        <w:contextualSpacing/>
        <w:rPr>
          <w:b/>
          <w:bCs/>
        </w:rPr>
      </w:pPr>
    </w:p>
    <w:tbl>
      <w:tblPr>
        <w:tblW w:w="1391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9"/>
        <w:gridCol w:w="2724"/>
        <w:gridCol w:w="4034"/>
        <w:gridCol w:w="3384"/>
        <w:gridCol w:w="2980"/>
      </w:tblGrid>
      <w:tr w:rsidR="0046220B" w:rsidRPr="00CF5A4C" w14:paraId="0738FF94" w14:textId="77777777" w:rsidTr="0046220B">
        <w:trPr>
          <w:trHeight w:val="582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5759B475" w14:textId="77777777" w:rsidR="0046220B" w:rsidRPr="00E73019" w:rsidRDefault="0046220B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 w:rsidRPr="00E73019">
              <w:rPr>
                <w:color w:val="000000"/>
              </w:rPr>
              <w:t>№ п/п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276CD57B" w14:textId="356A90AA" w:rsidR="0046220B" w:rsidRPr="00E73019" w:rsidRDefault="0046220B" w:rsidP="008F7D8F">
            <w:pPr>
              <w:spacing w:after="0" w:line="192" w:lineRule="auto"/>
              <w:jc w:val="center"/>
              <w:rPr>
                <w:rFonts w:eastAsia="Arial"/>
                <w:color w:val="000000"/>
              </w:rPr>
            </w:pPr>
            <w:r>
              <w:rPr>
                <w:color w:val="000000"/>
              </w:rPr>
              <w:t xml:space="preserve">ФИО преподавателя </w:t>
            </w: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  <w:hideMark/>
          </w:tcPr>
          <w:p w14:paraId="15469585" w14:textId="6B0301E3" w:rsidR="0046220B" w:rsidRPr="0046220B" w:rsidRDefault="0046220B" w:rsidP="008F7D8F">
            <w:pPr>
              <w:spacing w:after="0" w:line="192" w:lineRule="auto"/>
              <w:jc w:val="center"/>
              <w:rPr>
                <w:color w:val="000000"/>
              </w:rPr>
            </w:pPr>
            <w:r w:rsidRPr="0046220B">
              <w:t>Наличие опыт</w:t>
            </w:r>
            <w:r>
              <w:t>а</w:t>
            </w:r>
            <w:r w:rsidRPr="0046220B">
              <w:t xml:space="preserve"> проведения образовательных программ для начинающих и действующих предпринимателей</w:t>
            </w: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E2CDE2" w14:textId="33907443" w:rsidR="0046220B" w:rsidRPr="0046220B" w:rsidRDefault="0046220B" w:rsidP="008F7D8F">
            <w:pPr>
              <w:spacing w:after="0" w:line="192" w:lineRule="auto"/>
              <w:jc w:val="center"/>
              <w:rPr>
                <w:rFonts w:eastAsia="Arial"/>
              </w:rPr>
            </w:pPr>
            <w:r>
              <w:t>Наличие у</w:t>
            </w:r>
            <w:r w:rsidRPr="0046220B">
              <w:t>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D99515" w14:textId="77777777" w:rsidR="0046220B" w:rsidRPr="00CF5A4C" w:rsidRDefault="0046220B" w:rsidP="008F7D8F">
            <w:pPr>
              <w:spacing w:after="0" w:line="192" w:lineRule="auto"/>
              <w:jc w:val="center"/>
            </w:pPr>
            <w:r w:rsidRPr="00E73019">
              <w:t>Документы, подтверждающие наличие опыта (реквизиты документа)</w:t>
            </w:r>
          </w:p>
        </w:tc>
      </w:tr>
      <w:tr w:rsidR="0046220B" w:rsidRPr="00CF5A4C" w14:paraId="4EC35602" w14:textId="77777777" w:rsidTr="0046220B">
        <w:trPr>
          <w:trHeight w:val="305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0B1860A" w14:textId="77777777" w:rsidR="0046220B" w:rsidRPr="00CF5A4C" w:rsidRDefault="0046220B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700D18" w14:textId="77777777" w:rsidR="0046220B" w:rsidRPr="00CF5A4C" w:rsidRDefault="0046220B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6B314EE" w14:textId="77777777" w:rsidR="0046220B" w:rsidRPr="00CF5A4C" w:rsidRDefault="0046220B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6C5AE" w14:textId="77777777" w:rsidR="0046220B" w:rsidRPr="00CF5A4C" w:rsidRDefault="0046220B" w:rsidP="008F7D8F">
            <w:pPr>
              <w:spacing w:after="0"/>
              <w:jc w:val="center"/>
              <w:rPr>
                <w:color w:val="000000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B3029" w14:textId="77777777" w:rsidR="0046220B" w:rsidRPr="00CF5A4C" w:rsidRDefault="0046220B" w:rsidP="008F7D8F">
            <w:pPr>
              <w:spacing w:after="0"/>
              <w:jc w:val="center"/>
              <w:rPr>
                <w:color w:val="000000"/>
              </w:rPr>
            </w:pPr>
          </w:p>
        </w:tc>
      </w:tr>
      <w:tr w:rsidR="0046220B" w:rsidRPr="00CF5A4C" w14:paraId="56EF5E47" w14:textId="77777777" w:rsidTr="0046220B">
        <w:trPr>
          <w:trHeight w:val="290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6C75EA6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986CA91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6315E25B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999BA6A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CDE5A2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46220B" w:rsidRPr="00CF5A4C" w14:paraId="4990FB02" w14:textId="77777777" w:rsidTr="0046220B">
        <w:trPr>
          <w:trHeight w:val="290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3800AF3F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0D4FDB7B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BA3BE1F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3C18D31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E24EC7A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46220B" w:rsidRPr="00CF5A4C" w14:paraId="1106D743" w14:textId="77777777" w:rsidTr="0046220B">
        <w:trPr>
          <w:trHeight w:val="290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59FA4AC6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2137FF8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213877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01250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54F7A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  <w:tr w:rsidR="0046220B" w:rsidRPr="00CF5A4C" w14:paraId="24C4A482" w14:textId="77777777" w:rsidTr="0046220B">
        <w:trPr>
          <w:trHeight w:val="310"/>
          <w:jc w:val="center"/>
        </w:trPr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E7CD3F2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25DBC401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40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AFB3313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3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36281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0D72" w14:textId="77777777" w:rsidR="0046220B" w:rsidRPr="00CF5A4C" w:rsidRDefault="0046220B" w:rsidP="008F7D8F">
            <w:pPr>
              <w:spacing w:after="0"/>
              <w:rPr>
                <w:rFonts w:eastAsia="Arial"/>
                <w:color w:val="000000"/>
              </w:rPr>
            </w:pPr>
          </w:p>
        </w:tc>
      </w:tr>
    </w:tbl>
    <w:p w14:paraId="26E7DDC1" w14:textId="77777777" w:rsidR="00CF5A4C" w:rsidRPr="00CF5A4C" w:rsidRDefault="00CF5A4C" w:rsidP="008F7D8F">
      <w:pPr>
        <w:spacing w:after="0"/>
        <w:rPr>
          <w:rFonts w:eastAsia="Arial"/>
          <w:color w:val="000000"/>
        </w:rPr>
      </w:pPr>
    </w:p>
    <w:p w14:paraId="74C777A8" w14:textId="754DE0D1" w:rsidR="00E73019" w:rsidRPr="00E73019" w:rsidRDefault="00CF5A4C" w:rsidP="00E73019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E73019">
        <w:rPr>
          <w:color w:val="000000"/>
        </w:rPr>
        <w:t xml:space="preserve">Приложение: </w:t>
      </w:r>
      <w:r w:rsidR="00E73019" w:rsidRPr="00E73019">
        <w:rPr>
          <w:rFonts w:eastAsia="Calibri"/>
        </w:rPr>
        <w:t xml:space="preserve">копии </w:t>
      </w:r>
      <w:r w:rsidR="00E73019" w:rsidRPr="00E73019">
        <w:rPr>
          <w:rFonts w:eastAsia="Calibri"/>
          <w:lang w:eastAsia="en-US"/>
        </w:rPr>
        <w:t xml:space="preserve">удостоверения о повышении квалификации тренеров для обучения целевых групп в рамках государственных проектов в сфере развития малого и среднего предпринимательства, копии </w:t>
      </w:r>
      <w:r w:rsidR="0018150A">
        <w:rPr>
          <w:rFonts w:eastAsia="Calibri"/>
          <w:lang w:eastAsia="en-US"/>
        </w:rPr>
        <w:t>благодарственных писем, дипломов</w:t>
      </w:r>
      <w:r w:rsidR="00E73019" w:rsidRPr="00E73019">
        <w:rPr>
          <w:rFonts w:eastAsia="Calibri"/>
          <w:lang w:eastAsia="en-US"/>
        </w:rPr>
        <w:t xml:space="preserve"> о проведении образовательных программ для начинающих и действующих предпринимателей.</w:t>
      </w:r>
    </w:p>
    <w:p w14:paraId="4622A2BB" w14:textId="23466EAE" w:rsidR="00CF5A4C" w:rsidRPr="00E73019" w:rsidRDefault="00CF5A4C" w:rsidP="00E73019">
      <w:pPr>
        <w:pStyle w:val="affff0"/>
        <w:spacing w:after="0"/>
        <w:ind w:left="360"/>
        <w:rPr>
          <w:color w:val="000000"/>
        </w:rPr>
      </w:pPr>
    </w:p>
    <w:p w14:paraId="181861C4" w14:textId="77777777" w:rsidR="00E73019" w:rsidRPr="00CF5A4C" w:rsidRDefault="00E73019" w:rsidP="00E73019">
      <w:pPr>
        <w:pStyle w:val="affff0"/>
        <w:spacing w:after="0"/>
        <w:ind w:left="360"/>
        <w:rPr>
          <w:color w:val="000000"/>
        </w:rPr>
      </w:pPr>
    </w:p>
    <w:p w14:paraId="39C9C251" w14:textId="77777777" w:rsidR="00CF5A4C" w:rsidRPr="00CF5A4C" w:rsidRDefault="00CF5A4C" w:rsidP="008F7D8F">
      <w:pPr>
        <w:spacing w:after="0"/>
        <w:rPr>
          <w:color w:val="000000"/>
        </w:rPr>
      </w:pPr>
      <w:r w:rsidRPr="00CF5A4C">
        <w:rPr>
          <w:color w:val="000000"/>
        </w:rPr>
        <w:t>Достоверность и полноту сведений, указанных в настоящем документе, подтверждаю</w:t>
      </w:r>
    </w:p>
    <w:p w14:paraId="0C3063DD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3773BEDF" w14:textId="77777777" w:rsidR="00CF5A4C" w:rsidRPr="00CF5A4C" w:rsidRDefault="00CF5A4C" w:rsidP="008F7D8F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6E6E4395" w14:textId="77777777" w:rsidR="00CF5A4C" w:rsidRPr="00CF5A4C" w:rsidRDefault="00CF5A4C" w:rsidP="008F7D8F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17238B6A" w14:textId="77777777" w:rsidR="00CF5A4C" w:rsidRPr="00CF5A4C" w:rsidRDefault="00CF5A4C" w:rsidP="008F7D8F">
      <w:pPr>
        <w:spacing w:after="160" w:line="259" w:lineRule="auto"/>
        <w:jc w:val="left"/>
        <w:rPr>
          <w:b/>
          <w:bCs/>
        </w:rPr>
      </w:pPr>
    </w:p>
    <w:p w14:paraId="52957E0F" w14:textId="1E049DB1" w:rsidR="00CF5A4C" w:rsidRPr="00CF5A4C" w:rsidRDefault="00CF5A4C" w:rsidP="003141D6">
      <w:pPr>
        <w:spacing w:after="160" w:line="259" w:lineRule="auto"/>
        <w:jc w:val="left"/>
        <w:rPr>
          <w:b/>
          <w:bCs/>
        </w:rPr>
      </w:pPr>
      <w:r w:rsidRPr="00CF5A4C">
        <w:rPr>
          <w:b/>
          <w:bCs/>
        </w:rPr>
        <w:br w:type="page"/>
      </w:r>
      <w:r w:rsidRPr="00CF5A4C">
        <w:rPr>
          <w:b/>
          <w:bCs/>
        </w:rPr>
        <w:lastRenderedPageBreak/>
        <w:t>ФОРМА 6</w:t>
      </w:r>
    </w:p>
    <w:p w14:paraId="06B848A4" w14:textId="4307D8F3" w:rsidR="00864FA1" w:rsidRPr="0018150A" w:rsidRDefault="0018150A" w:rsidP="00864FA1">
      <w:pPr>
        <w:keepNext/>
        <w:jc w:val="center"/>
        <w:outlineLvl w:val="1"/>
        <w:rPr>
          <w:b/>
          <w:bCs/>
          <w:color w:val="000000"/>
        </w:rPr>
      </w:pPr>
      <w:r w:rsidRPr="0018150A">
        <w:rPr>
          <w:b/>
          <w:bCs/>
        </w:rPr>
        <w:t xml:space="preserve">СВЕДЕНИЯ О НАЛИЧИИ </w:t>
      </w:r>
      <w:r w:rsidRPr="0018150A">
        <w:rPr>
          <w:b/>
          <w:bCs/>
          <w:color w:val="000000"/>
        </w:rPr>
        <w:t>ДЕЛОВОЙ РЕПУТАЦИИ УЧАСТНИКА ЗАКУПКИ, В ТОМ ЧИСЛЕ НАЛИЧИЕ У УЧАСТНИКА ЗАКУПКИ ПОЛОЖИТЕЛЬНЫХ РЕЗУЛЬТАТОВ РАБОТЫ В СФЕРЕ ОРГАНИЗАЦИИ И ПРОВЕДЕНИЯ СЕМИНАРОВ (СЕМИНАРОВ-ТРЕНИНГОВ, КОРПОРАТИВНЫХ СЕМИНАРОВ, ТРЕНИНГОВ, ОБРАЗОВАТЕЛЬНЫХ МЕРОПРИЯТИЙ)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3538"/>
        <w:gridCol w:w="3416"/>
        <w:gridCol w:w="7229"/>
      </w:tblGrid>
      <w:tr w:rsidR="00E73019" w:rsidRPr="00CF5A4C" w14:paraId="1BC7EF90" w14:textId="77777777" w:rsidTr="00E73019">
        <w:tc>
          <w:tcPr>
            <w:tcW w:w="446" w:type="dxa"/>
            <w:shd w:val="clear" w:color="auto" w:fill="FFFFFF"/>
          </w:tcPr>
          <w:p w14:paraId="106F7FED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3538" w:type="dxa"/>
            <w:shd w:val="clear" w:color="auto" w:fill="FFFFFF"/>
          </w:tcPr>
          <w:p w14:paraId="208B54A8" w14:textId="24196347" w:rsidR="00E73019" w:rsidRPr="00864FA1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Наименование </w:t>
            </w:r>
            <w:r w:rsidR="0018150A">
              <w:rPr>
                <w:rFonts w:eastAsia="Calibri"/>
                <w:lang w:eastAsia="en-US"/>
              </w:rPr>
              <w:t>мероприятия</w:t>
            </w:r>
          </w:p>
        </w:tc>
        <w:tc>
          <w:tcPr>
            <w:tcW w:w="3416" w:type="dxa"/>
            <w:shd w:val="clear" w:color="auto" w:fill="FFFFFF"/>
          </w:tcPr>
          <w:p w14:paraId="1C3B754B" w14:textId="02B4EBAD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Место и время проведения</w:t>
            </w:r>
          </w:p>
        </w:tc>
        <w:tc>
          <w:tcPr>
            <w:tcW w:w="7229" w:type="dxa"/>
            <w:shd w:val="clear" w:color="auto" w:fill="FFFFFF"/>
          </w:tcPr>
          <w:p w14:paraId="5E451873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Подтверждающие документы (</w:t>
            </w:r>
            <w:r w:rsidRPr="00CF5A4C">
              <w:rPr>
                <w:rFonts w:eastAsia="Calibri"/>
                <w:color w:val="000000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E73019" w:rsidRPr="00CF5A4C" w14:paraId="403482A5" w14:textId="77777777" w:rsidTr="00E73019">
        <w:tc>
          <w:tcPr>
            <w:tcW w:w="446" w:type="dxa"/>
            <w:shd w:val="clear" w:color="auto" w:fill="auto"/>
          </w:tcPr>
          <w:p w14:paraId="603E1D7C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3538" w:type="dxa"/>
            <w:shd w:val="clear" w:color="auto" w:fill="auto"/>
          </w:tcPr>
          <w:p w14:paraId="49FE0466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16" w:type="dxa"/>
            <w:shd w:val="clear" w:color="auto" w:fill="auto"/>
          </w:tcPr>
          <w:p w14:paraId="30FB9B8A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14:paraId="4CADBCE5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73019" w:rsidRPr="00CF5A4C" w14:paraId="4E617FF8" w14:textId="77777777" w:rsidTr="00E73019">
        <w:tc>
          <w:tcPr>
            <w:tcW w:w="446" w:type="dxa"/>
            <w:shd w:val="clear" w:color="auto" w:fill="auto"/>
          </w:tcPr>
          <w:p w14:paraId="3984CB89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3538" w:type="dxa"/>
            <w:shd w:val="clear" w:color="auto" w:fill="auto"/>
          </w:tcPr>
          <w:p w14:paraId="36810735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16" w:type="dxa"/>
            <w:shd w:val="clear" w:color="auto" w:fill="auto"/>
          </w:tcPr>
          <w:p w14:paraId="0EFE5E30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14:paraId="1AB289E9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73019" w:rsidRPr="00CF5A4C" w14:paraId="412EE1BD" w14:textId="77777777" w:rsidTr="00E73019">
        <w:tc>
          <w:tcPr>
            <w:tcW w:w="446" w:type="dxa"/>
            <w:shd w:val="clear" w:color="auto" w:fill="auto"/>
          </w:tcPr>
          <w:p w14:paraId="0D771C26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538" w:type="dxa"/>
            <w:shd w:val="clear" w:color="auto" w:fill="auto"/>
          </w:tcPr>
          <w:p w14:paraId="2D7F831F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16" w:type="dxa"/>
            <w:shd w:val="clear" w:color="auto" w:fill="auto"/>
          </w:tcPr>
          <w:p w14:paraId="0FD60146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14:paraId="122C1BB0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E73019" w:rsidRPr="00CF5A4C" w14:paraId="66B48348" w14:textId="77777777" w:rsidTr="00E73019">
        <w:trPr>
          <w:trHeight w:val="53"/>
        </w:trPr>
        <w:tc>
          <w:tcPr>
            <w:tcW w:w="446" w:type="dxa"/>
            <w:shd w:val="clear" w:color="auto" w:fill="auto"/>
          </w:tcPr>
          <w:p w14:paraId="3E96EF58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val="en-US" w:eastAsia="en-US"/>
              </w:rPr>
              <w:t>n</w:t>
            </w:r>
          </w:p>
        </w:tc>
        <w:tc>
          <w:tcPr>
            <w:tcW w:w="3538" w:type="dxa"/>
            <w:shd w:val="clear" w:color="auto" w:fill="auto"/>
          </w:tcPr>
          <w:p w14:paraId="3F68DB16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416" w:type="dxa"/>
            <w:shd w:val="clear" w:color="auto" w:fill="auto"/>
          </w:tcPr>
          <w:p w14:paraId="34A9A5D9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7229" w:type="dxa"/>
            <w:shd w:val="clear" w:color="auto" w:fill="auto"/>
          </w:tcPr>
          <w:p w14:paraId="667D0EFA" w14:textId="77777777" w:rsidR="00E73019" w:rsidRPr="00CF5A4C" w:rsidRDefault="00E73019" w:rsidP="00CF5A4C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361D41AA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1B6CEECD" w14:textId="77777777" w:rsidR="00CF5A4C" w:rsidRPr="00CF5A4C" w:rsidRDefault="00CF5A4C" w:rsidP="00CF5A4C">
      <w:pPr>
        <w:spacing w:after="0"/>
        <w:rPr>
          <w:rFonts w:eastAsia="Arial"/>
          <w:color w:val="000000"/>
        </w:rPr>
      </w:pPr>
    </w:p>
    <w:p w14:paraId="40C46B39" w14:textId="60F6AB65" w:rsidR="00E73019" w:rsidRPr="00E73019" w:rsidRDefault="00CF5A4C" w:rsidP="00E73019">
      <w:pPr>
        <w:spacing w:after="0"/>
        <w:jc w:val="left"/>
        <w:rPr>
          <w:rFonts w:eastAsia="Calibri"/>
          <w:lang w:eastAsia="en-US"/>
        </w:rPr>
      </w:pPr>
      <w:r w:rsidRPr="00CF5A4C">
        <w:t xml:space="preserve">  Приложение: надлежащим образом заверенные </w:t>
      </w:r>
      <w:r w:rsidR="00E73019" w:rsidRPr="00E73019">
        <w:rPr>
          <w:rFonts w:eastAsia="Calibri"/>
          <w:color w:val="000000"/>
          <w:lang w:eastAsia="en-US"/>
        </w:rPr>
        <w:t xml:space="preserve">– копии дипломов, благодарственных писем, которые должны быть подписаны и/или скреплены печатью организации, выдавшей диплом или благодарственное письмо. </w:t>
      </w:r>
    </w:p>
    <w:p w14:paraId="3D11F25C" w14:textId="4A52438C" w:rsidR="00CF5A4C" w:rsidRPr="00CF5A4C" w:rsidRDefault="00CF5A4C" w:rsidP="008F7D8F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2638F1B9" w14:textId="77777777" w:rsidR="00CF5A4C" w:rsidRPr="00CF5A4C" w:rsidRDefault="00CF5A4C" w:rsidP="00CF5A4C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719E19C0" w14:textId="77777777" w:rsidR="00CF5A4C" w:rsidRPr="00CF5A4C" w:rsidRDefault="00CF5A4C" w:rsidP="00CF5A4C">
      <w:pPr>
        <w:spacing w:after="0"/>
        <w:rPr>
          <w:color w:val="000000"/>
        </w:rPr>
      </w:pPr>
    </w:p>
    <w:p w14:paraId="1F2915E4" w14:textId="06399017" w:rsidR="00B370DA" w:rsidRPr="00CF5A4C" w:rsidRDefault="00CF5A4C" w:rsidP="00CF5A4C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3E7DD3A1" w14:textId="6AD57D2A" w:rsidR="00CF5A4C" w:rsidRDefault="00CF5A4C" w:rsidP="00CF5A4C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1B2F9DFC" w14:textId="0CCC8B6A" w:rsidR="00CF5A4C" w:rsidRDefault="00CF5A4C" w:rsidP="00CF5A4C">
      <w:pPr>
        <w:keepNext/>
        <w:outlineLvl w:val="1"/>
        <w:rPr>
          <w:b/>
          <w:color w:val="000000"/>
        </w:rPr>
      </w:pPr>
    </w:p>
    <w:p w14:paraId="451E2C0D" w14:textId="000684F2" w:rsidR="00EF0215" w:rsidRDefault="00EF0215" w:rsidP="00EF0215"/>
    <w:p w14:paraId="1526E420" w14:textId="100A598D" w:rsidR="00B370DA" w:rsidRDefault="00B370DA" w:rsidP="00EF0215"/>
    <w:p w14:paraId="781A20A6" w14:textId="1D637151" w:rsidR="00B370DA" w:rsidRDefault="00B370DA" w:rsidP="00EF0215"/>
    <w:p w14:paraId="0AFEFF2E" w14:textId="73903783" w:rsidR="00B370DA" w:rsidRDefault="00B370DA" w:rsidP="00EF0215"/>
    <w:p w14:paraId="7EAE9871" w14:textId="0B1B30FF" w:rsidR="00B370DA" w:rsidRDefault="00B370DA" w:rsidP="00EF0215"/>
    <w:p w14:paraId="2D33698D" w14:textId="28650191" w:rsidR="00B370DA" w:rsidRDefault="00B370DA" w:rsidP="00EF0215"/>
    <w:p w14:paraId="45F9EC1F" w14:textId="1FE42FF0" w:rsidR="00B370DA" w:rsidRDefault="00B370DA" w:rsidP="00EF0215"/>
    <w:p w14:paraId="100FD964" w14:textId="4B138494" w:rsidR="00B370DA" w:rsidRDefault="00B370DA" w:rsidP="00EF0215"/>
    <w:p w14:paraId="4AC7B0F9" w14:textId="77777777" w:rsidR="00B370DA" w:rsidRPr="00752D0A" w:rsidRDefault="00B370DA" w:rsidP="00EF0215"/>
    <w:sectPr w:rsidR="00B370DA" w:rsidRPr="00752D0A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9A1748" w14:textId="77777777" w:rsidR="00260AE5" w:rsidRDefault="00260AE5">
      <w:r>
        <w:separator/>
      </w:r>
    </w:p>
  </w:endnote>
  <w:endnote w:type="continuationSeparator" w:id="0">
    <w:p w14:paraId="173108F0" w14:textId="77777777" w:rsidR="00260AE5" w:rsidRDefault="0026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C54366" w14:textId="77777777" w:rsidR="0046220B" w:rsidRDefault="0046220B" w:rsidP="00EB0AF1">
    <w:pPr>
      <w:pStyle w:val="af9"/>
      <w:framePr w:wrap="around" w:vAnchor="text" w:hAnchor="margin" w:xAlign="right" w:y="1"/>
      <w:rPr>
        <w:rStyle w:val="af8"/>
      </w:rPr>
    </w:pPr>
    <w:r>
      <w:rPr>
        <w:rStyle w:val="af8"/>
      </w:rPr>
      <w:fldChar w:fldCharType="begin"/>
    </w:r>
    <w:r>
      <w:rPr>
        <w:rStyle w:val="af8"/>
      </w:rPr>
      <w:instrText xml:space="preserve">PAGE  </w:instrText>
    </w:r>
    <w:r>
      <w:rPr>
        <w:rStyle w:val="af8"/>
      </w:rPr>
      <w:fldChar w:fldCharType="end"/>
    </w:r>
  </w:p>
  <w:p w14:paraId="65B7A9FF" w14:textId="77777777" w:rsidR="0046220B" w:rsidRDefault="0046220B">
    <w:pPr>
      <w:pStyle w:val="af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54C05A" w14:textId="77777777" w:rsidR="0046220B" w:rsidRDefault="0046220B" w:rsidP="00EB0AF1">
    <w:pPr>
      <w:pStyle w:val="af9"/>
      <w:framePr w:wrap="around" w:vAnchor="text" w:hAnchor="margin" w:xAlign="right" w:y="1"/>
      <w:rPr>
        <w:rStyle w:val="af8"/>
      </w:rPr>
    </w:pPr>
  </w:p>
  <w:p w14:paraId="11641125" w14:textId="77777777" w:rsidR="0046220B" w:rsidRPr="00482E0B" w:rsidRDefault="0046220B" w:rsidP="005F2541">
    <w:pPr>
      <w:pStyle w:val="af9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21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Pr="00482E0B">
      <w:rPr>
        <w:sz w:val="22"/>
        <w:szCs w:val="22"/>
      </w:rPr>
      <w:t>22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37ACD" w14:textId="77777777" w:rsidR="00260AE5" w:rsidRDefault="00260AE5">
      <w:r>
        <w:separator/>
      </w:r>
    </w:p>
  </w:footnote>
  <w:footnote w:type="continuationSeparator" w:id="0">
    <w:p w14:paraId="7D05B349" w14:textId="77777777" w:rsidR="00260AE5" w:rsidRDefault="00260A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7009"/>
        </w:tabs>
        <w:ind w:left="7009" w:hanging="360"/>
      </w:pPr>
    </w:lvl>
  </w:abstractNum>
  <w:abstractNum w:abstractNumId="1" w15:restartNumberingAfterBreak="0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 w15:restartNumberingAfterBreak="0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56B10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0A476D30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0B683566"/>
    <w:multiLevelType w:val="hybridMultilevel"/>
    <w:tmpl w:val="8D602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17D32692"/>
    <w:multiLevelType w:val="hybridMultilevel"/>
    <w:tmpl w:val="D1EA84B8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" w15:restartNumberingAfterBreak="0">
    <w:nsid w:val="19771645"/>
    <w:multiLevelType w:val="hybridMultilevel"/>
    <w:tmpl w:val="0B40DD48"/>
    <w:lvl w:ilvl="0" w:tplc="DC4C0E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4038615C"/>
    <w:multiLevelType w:val="hybridMultilevel"/>
    <w:tmpl w:val="CC8242FE"/>
    <w:lvl w:ilvl="0" w:tplc="61D6E496">
      <w:start w:val="1"/>
      <w:numFmt w:val="decimal"/>
      <w:lvlText w:val="%1.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0" w:hanging="360"/>
      </w:pPr>
    </w:lvl>
    <w:lvl w:ilvl="2" w:tplc="0419001B" w:tentative="1">
      <w:start w:val="1"/>
      <w:numFmt w:val="lowerRoman"/>
      <w:lvlText w:val="%3."/>
      <w:lvlJc w:val="right"/>
      <w:pPr>
        <w:ind w:left="2050" w:hanging="180"/>
      </w:pPr>
    </w:lvl>
    <w:lvl w:ilvl="3" w:tplc="0419000F" w:tentative="1">
      <w:start w:val="1"/>
      <w:numFmt w:val="decimal"/>
      <w:lvlText w:val="%4."/>
      <w:lvlJc w:val="left"/>
      <w:pPr>
        <w:ind w:left="2770" w:hanging="360"/>
      </w:pPr>
    </w:lvl>
    <w:lvl w:ilvl="4" w:tplc="04190019" w:tentative="1">
      <w:start w:val="1"/>
      <w:numFmt w:val="lowerLetter"/>
      <w:lvlText w:val="%5."/>
      <w:lvlJc w:val="left"/>
      <w:pPr>
        <w:ind w:left="3490" w:hanging="360"/>
      </w:pPr>
    </w:lvl>
    <w:lvl w:ilvl="5" w:tplc="0419001B" w:tentative="1">
      <w:start w:val="1"/>
      <w:numFmt w:val="lowerRoman"/>
      <w:lvlText w:val="%6."/>
      <w:lvlJc w:val="right"/>
      <w:pPr>
        <w:ind w:left="4210" w:hanging="180"/>
      </w:pPr>
    </w:lvl>
    <w:lvl w:ilvl="6" w:tplc="0419000F" w:tentative="1">
      <w:start w:val="1"/>
      <w:numFmt w:val="decimal"/>
      <w:lvlText w:val="%7."/>
      <w:lvlJc w:val="left"/>
      <w:pPr>
        <w:ind w:left="4930" w:hanging="360"/>
      </w:pPr>
    </w:lvl>
    <w:lvl w:ilvl="7" w:tplc="04190019" w:tentative="1">
      <w:start w:val="1"/>
      <w:numFmt w:val="lowerLetter"/>
      <w:lvlText w:val="%8."/>
      <w:lvlJc w:val="left"/>
      <w:pPr>
        <w:ind w:left="5650" w:hanging="360"/>
      </w:pPr>
    </w:lvl>
    <w:lvl w:ilvl="8" w:tplc="0419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5" w15:restartNumberingAfterBreak="0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67992C6C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1" w15:restartNumberingAfterBreak="0">
    <w:nsid w:val="703F7385"/>
    <w:multiLevelType w:val="multilevel"/>
    <w:tmpl w:val="46EC49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2CA7E5A"/>
    <w:multiLevelType w:val="multilevel"/>
    <w:tmpl w:val="EF24F3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5"/>
  </w:num>
  <w:num w:numId="11">
    <w:abstractNumId w:val="33"/>
  </w:num>
  <w:num w:numId="12">
    <w:abstractNumId w:val="22"/>
  </w:num>
  <w:num w:numId="13">
    <w:abstractNumId w:val="21"/>
  </w:num>
  <w:num w:numId="14">
    <w:abstractNumId w:val="15"/>
  </w:num>
  <w:num w:numId="15">
    <w:abstractNumId w:val="30"/>
  </w:num>
  <w:num w:numId="16">
    <w:abstractNumId w:val="26"/>
  </w:num>
  <w:num w:numId="17">
    <w:abstractNumId w:val="18"/>
  </w:num>
  <w:num w:numId="18">
    <w:abstractNumId w:val="27"/>
  </w:num>
  <w:num w:numId="19">
    <w:abstractNumId w:val="29"/>
  </w:num>
  <w:num w:numId="20">
    <w:abstractNumId w:val="23"/>
  </w:num>
  <w:num w:numId="21">
    <w:abstractNumId w:val="11"/>
  </w:num>
  <w:num w:numId="22">
    <w:abstractNumId w:val="19"/>
  </w:num>
  <w:num w:numId="23">
    <w:abstractNumId w:val="20"/>
  </w:num>
  <w:num w:numId="24">
    <w:abstractNumId w:val="14"/>
  </w:num>
  <w:num w:numId="25">
    <w:abstractNumId w:val="28"/>
  </w:num>
  <w:num w:numId="26">
    <w:abstractNumId w:val="17"/>
  </w:num>
  <w:num w:numId="27">
    <w:abstractNumId w:val="32"/>
  </w:num>
  <w:num w:numId="28">
    <w:abstractNumId w:val="16"/>
  </w:num>
  <w:num w:numId="29">
    <w:abstractNumId w:val="31"/>
  </w:num>
  <w:num w:numId="30">
    <w:abstractNumId w:val="24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FBF"/>
    <w:rsid w:val="000715DF"/>
    <w:rsid w:val="00071A55"/>
    <w:rsid w:val="00071EF7"/>
    <w:rsid w:val="00072131"/>
    <w:rsid w:val="00074278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102F8"/>
    <w:rsid w:val="0011191B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6B7C"/>
    <w:rsid w:val="001778EC"/>
    <w:rsid w:val="00177906"/>
    <w:rsid w:val="0018092E"/>
    <w:rsid w:val="0018150A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6FE0"/>
    <w:rsid w:val="001B1CB3"/>
    <w:rsid w:val="001B20B3"/>
    <w:rsid w:val="001B35BE"/>
    <w:rsid w:val="001B4C3F"/>
    <w:rsid w:val="001B5FD9"/>
    <w:rsid w:val="001B6181"/>
    <w:rsid w:val="001B6A03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B40"/>
    <w:rsid w:val="00221595"/>
    <w:rsid w:val="00222D55"/>
    <w:rsid w:val="00222DA3"/>
    <w:rsid w:val="00222ED7"/>
    <w:rsid w:val="00225F7E"/>
    <w:rsid w:val="0022739D"/>
    <w:rsid w:val="00230414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AE5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41D6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C90"/>
    <w:rsid w:val="00350434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39FE"/>
    <w:rsid w:val="00384A68"/>
    <w:rsid w:val="00384B26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240"/>
    <w:rsid w:val="003B768A"/>
    <w:rsid w:val="003B791E"/>
    <w:rsid w:val="003C020C"/>
    <w:rsid w:val="003C093A"/>
    <w:rsid w:val="003C11F1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556C"/>
    <w:rsid w:val="00446D7B"/>
    <w:rsid w:val="004471E5"/>
    <w:rsid w:val="0044742E"/>
    <w:rsid w:val="00450855"/>
    <w:rsid w:val="00452436"/>
    <w:rsid w:val="00452DE8"/>
    <w:rsid w:val="00453111"/>
    <w:rsid w:val="00453530"/>
    <w:rsid w:val="00454265"/>
    <w:rsid w:val="004544D9"/>
    <w:rsid w:val="00455FEF"/>
    <w:rsid w:val="004561F2"/>
    <w:rsid w:val="00457617"/>
    <w:rsid w:val="0046094D"/>
    <w:rsid w:val="00461051"/>
    <w:rsid w:val="0046220B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50063A"/>
    <w:rsid w:val="005016B4"/>
    <w:rsid w:val="005037B5"/>
    <w:rsid w:val="00504446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5010"/>
    <w:rsid w:val="005C5E8D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7FC2"/>
    <w:rsid w:val="00610A92"/>
    <w:rsid w:val="0061154A"/>
    <w:rsid w:val="00611845"/>
    <w:rsid w:val="00611E71"/>
    <w:rsid w:val="00613952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67FD"/>
    <w:rsid w:val="00637E71"/>
    <w:rsid w:val="00641A06"/>
    <w:rsid w:val="006427F6"/>
    <w:rsid w:val="00643685"/>
    <w:rsid w:val="00644DBE"/>
    <w:rsid w:val="00647657"/>
    <w:rsid w:val="006512C2"/>
    <w:rsid w:val="00652773"/>
    <w:rsid w:val="006531D7"/>
    <w:rsid w:val="00654613"/>
    <w:rsid w:val="006549FA"/>
    <w:rsid w:val="006556D3"/>
    <w:rsid w:val="006614C9"/>
    <w:rsid w:val="0066173D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F89"/>
    <w:rsid w:val="006F195D"/>
    <w:rsid w:val="006F2416"/>
    <w:rsid w:val="006F3D7B"/>
    <w:rsid w:val="006F4D58"/>
    <w:rsid w:val="006F523C"/>
    <w:rsid w:val="006F6BCD"/>
    <w:rsid w:val="006F704A"/>
    <w:rsid w:val="006F706D"/>
    <w:rsid w:val="006F7EE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5C62"/>
    <w:rsid w:val="007869F2"/>
    <w:rsid w:val="00786C30"/>
    <w:rsid w:val="00786FF5"/>
    <w:rsid w:val="0078792D"/>
    <w:rsid w:val="0079124B"/>
    <w:rsid w:val="007932F1"/>
    <w:rsid w:val="00795360"/>
    <w:rsid w:val="00796948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5929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124F1"/>
    <w:rsid w:val="00912B50"/>
    <w:rsid w:val="00913A95"/>
    <w:rsid w:val="0091552F"/>
    <w:rsid w:val="009178E5"/>
    <w:rsid w:val="00921474"/>
    <w:rsid w:val="009240DC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4628"/>
    <w:rsid w:val="00944CC7"/>
    <w:rsid w:val="00946D19"/>
    <w:rsid w:val="00946DB9"/>
    <w:rsid w:val="00947261"/>
    <w:rsid w:val="0094772F"/>
    <w:rsid w:val="00951C18"/>
    <w:rsid w:val="009531D3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4E82"/>
    <w:rsid w:val="009A696D"/>
    <w:rsid w:val="009A7D5A"/>
    <w:rsid w:val="009B0C15"/>
    <w:rsid w:val="009B1AB7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103AB"/>
    <w:rsid w:val="00A114C1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5377"/>
    <w:rsid w:val="00B15E2A"/>
    <w:rsid w:val="00B16705"/>
    <w:rsid w:val="00B16AC8"/>
    <w:rsid w:val="00B211FA"/>
    <w:rsid w:val="00B21785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5046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838F8"/>
    <w:rsid w:val="00B84B86"/>
    <w:rsid w:val="00B8683F"/>
    <w:rsid w:val="00B910CC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3FC6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146D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7540"/>
    <w:rsid w:val="00C57FE9"/>
    <w:rsid w:val="00C60C3C"/>
    <w:rsid w:val="00C6285B"/>
    <w:rsid w:val="00C63217"/>
    <w:rsid w:val="00C63937"/>
    <w:rsid w:val="00C64016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31B9"/>
    <w:rsid w:val="00C95472"/>
    <w:rsid w:val="00C960D6"/>
    <w:rsid w:val="00C969E0"/>
    <w:rsid w:val="00C973B4"/>
    <w:rsid w:val="00C978EB"/>
    <w:rsid w:val="00CA0172"/>
    <w:rsid w:val="00CA09C6"/>
    <w:rsid w:val="00CA10BD"/>
    <w:rsid w:val="00CA5029"/>
    <w:rsid w:val="00CA6309"/>
    <w:rsid w:val="00CA74AD"/>
    <w:rsid w:val="00CA7B90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5557"/>
    <w:rsid w:val="00CC5D17"/>
    <w:rsid w:val="00CD1473"/>
    <w:rsid w:val="00CD5E71"/>
    <w:rsid w:val="00CD609D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BD8"/>
    <w:rsid w:val="00D45674"/>
    <w:rsid w:val="00D4591E"/>
    <w:rsid w:val="00D46194"/>
    <w:rsid w:val="00D46562"/>
    <w:rsid w:val="00D4770A"/>
    <w:rsid w:val="00D47F5C"/>
    <w:rsid w:val="00D506D5"/>
    <w:rsid w:val="00D515CF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7153"/>
    <w:rsid w:val="00E008C8"/>
    <w:rsid w:val="00E00A4C"/>
    <w:rsid w:val="00E00FB3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7037"/>
    <w:rsid w:val="00E3738C"/>
    <w:rsid w:val="00E401FE"/>
    <w:rsid w:val="00E40459"/>
    <w:rsid w:val="00E44B7F"/>
    <w:rsid w:val="00E44D79"/>
    <w:rsid w:val="00E45145"/>
    <w:rsid w:val="00E46D5C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019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3167"/>
    <w:rsid w:val="00EF3670"/>
    <w:rsid w:val="00EF52CC"/>
    <w:rsid w:val="00EF600B"/>
    <w:rsid w:val="00EF650B"/>
    <w:rsid w:val="00EF6B69"/>
    <w:rsid w:val="00EF79C5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088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  <w15:chartTrackingRefBased/>
  <w15:docId w15:val="{6D585A5D-2ED3-44C5-BC2A-73479DD6E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ab">
    <w:name w:val="Название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c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d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2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e">
    <w:name w:val="Date"/>
    <w:basedOn w:val="a3"/>
    <w:next w:val="a3"/>
    <w:semiHidden/>
    <w:rsid w:val="00843145"/>
    <w:rPr>
      <w:szCs w:val="20"/>
    </w:rPr>
  </w:style>
  <w:style w:type="paragraph" w:customStyle="1" w:styleId="af">
    <w:name w:val="Îáû÷íûé"/>
    <w:semiHidden/>
    <w:rsid w:val="00843145"/>
  </w:style>
  <w:style w:type="paragraph" w:customStyle="1" w:styleId="af0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1">
    <w:name w:val="Body Text"/>
    <w:basedOn w:val="a3"/>
    <w:link w:val="af2"/>
    <w:rsid w:val="00843145"/>
    <w:pPr>
      <w:spacing w:after="120"/>
    </w:pPr>
    <w:rPr>
      <w:szCs w:val="20"/>
      <w:lang w:val="x-none" w:eastAsia="x-none"/>
    </w:rPr>
  </w:style>
  <w:style w:type="paragraph" w:customStyle="1" w:styleId="af3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4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5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6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7">
    <w:name w:val="footnote text"/>
    <w:basedOn w:val="a3"/>
    <w:semiHidden/>
    <w:rsid w:val="00843145"/>
    <w:rPr>
      <w:sz w:val="20"/>
      <w:szCs w:val="20"/>
    </w:rPr>
  </w:style>
  <w:style w:type="character" w:styleId="af8">
    <w:name w:val="page number"/>
    <w:semiHidden/>
    <w:rsid w:val="00843145"/>
    <w:rPr>
      <w:rFonts w:ascii="Times New Roman" w:hAnsi="Times New Roman"/>
    </w:rPr>
  </w:style>
  <w:style w:type="paragraph" w:styleId="af9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a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b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c">
    <w:name w:val="Table Grid"/>
    <w:basedOn w:val="a5"/>
    <w:uiPriority w:val="39"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d">
    <w:name w:val="Обычный (веб)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e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f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0">
    <w:name w:val="Emphasis"/>
    <w:uiPriority w:val="20"/>
    <w:qFormat/>
    <w:rsid w:val="00843145"/>
    <w:rPr>
      <w:i/>
      <w:iCs/>
    </w:rPr>
  </w:style>
  <w:style w:type="character" w:styleId="aff1">
    <w:name w:val="Hyperlink"/>
    <w:semiHidden/>
    <w:rsid w:val="00843145"/>
    <w:rPr>
      <w:color w:val="0000FF"/>
      <w:u w:val="single"/>
    </w:rPr>
  </w:style>
  <w:style w:type="paragraph" w:styleId="aff2">
    <w:name w:val="Note Heading"/>
    <w:basedOn w:val="a3"/>
    <w:next w:val="a3"/>
    <w:semiHidden/>
    <w:rsid w:val="00843145"/>
  </w:style>
  <w:style w:type="table" w:styleId="aff3">
    <w:name w:val="Table Elegant"/>
    <w:basedOn w:val="a5"/>
    <w:semiHidden/>
    <w:rsid w:val="00843145"/>
    <w:pPr>
      <w:spacing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3">
    <w:name w:val="Table Subtle 1"/>
    <w:basedOn w:val="a5"/>
    <w:semiHidden/>
    <w:rsid w:val="00843145"/>
    <w:pPr>
      <w:spacing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4">
    <w:name w:val="Table Classic 1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4">
    <w:name w:val="Body Text First Indent"/>
    <w:basedOn w:val="af1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5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5">
    <w:name w:val="Table 3D effects 1"/>
    <w:basedOn w:val="a5"/>
    <w:semiHidden/>
    <w:rsid w:val="00843145"/>
    <w:pPr>
      <w:spacing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6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7">
    <w:name w:val="Signature"/>
    <w:basedOn w:val="a3"/>
    <w:semiHidden/>
    <w:rsid w:val="00843145"/>
    <w:pPr>
      <w:ind w:left="4252"/>
    </w:pPr>
  </w:style>
  <w:style w:type="paragraph" w:styleId="aff8">
    <w:name w:val="Salutation"/>
    <w:basedOn w:val="a3"/>
    <w:next w:val="a3"/>
    <w:semiHidden/>
    <w:rsid w:val="00843145"/>
  </w:style>
  <w:style w:type="paragraph" w:styleId="aff9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a">
    <w:name w:val="FollowedHyperlink"/>
    <w:semiHidden/>
    <w:rsid w:val="00843145"/>
    <w:rPr>
      <w:color w:val="800080"/>
      <w:u w:val="single"/>
    </w:rPr>
  </w:style>
  <w:style w:type="table" w:styleId="16">
    <w:name w:val="Table Simple 1"/>
    <w:basedOn w:val="a5"/>
    <w:semiHidden/>
    <w:rsid w:val="00843145"/>
    <w:pPr>
      <w:spacing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b">
    <w:name w:val="Closing"/>
    <w:basedOn w:val="a3"/>
    <w:semiHidden/>
    <w:rsid w:val="00843145"/>
    <w:pPr>
      <w:ind w:left="4252"/>
    </w:pPr>
  </w:style>
  <w:style w:type="table" w:styleId="17">
    <w:name w:val="Table Grid 1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c">
    <w:name w:val="Table Contemporary"/>
    <w:basedOn w:val="a5"/>
    <w:semiHidden/>
    <w:rsid w:val="00843145"/>
    <w:pPr>
      <w:spacing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d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e">
    <w:name w:val="Table Professional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8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f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f0">
    <w:name w:val="Table Theme"/>
    <w:basedOn w:val="a5"/>
    <w:semiHidden/>
    <w:rsid w:val="00843145"/>
    <w:pPr>
      <w:spacing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9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1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2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4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5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a">
    <w:name w:val="Таблица1"/>
    <w:basedOn w:val="a5"/>
    <w:rsid w:val="00843145"/>
    <w:rPr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paragraph" w:customStyle="1" w:styleId="afff6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7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8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9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a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b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c">
    <w:name w:val="annotation reference"/>
    <w:uiPriority w:val="99"/>
    <w:semiHidden/>
    <w:rsid w:val="00843145"/>
    <w:rPr>
      <w:sz w:val="16"/>
      <w:szCs w:val="16"/>
    </w:rPr>
  </w:style>
  <w:style w:type="paragraph" w:styleId="afffd">
    <w:name w:val="annotation text"/>
    <w:basedOn w:val="a3"/>
    <w:link w:val="afffe"/>
    <w:uiPriority w:val="99"/>
    <w:semiHidden/>
    <w:rsid w:val="00843145"/>
    <w:rPr>
      <w:sz w:val="20"/>
      <w:szCs w:val="20"/>
    </w:rPr>
  </w:style>
  <w:style w:type="paragraph" w:styleId="affff">
    <w:name w:val="annotation subject"/>
    <w:basedOn w:val="afffd"/>
    <w:next w:val="afffd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f0">
    <w:name w:val="List Paragraph"/>
    <w:aliases w:val="Абзац списка2,Bullet List,FooterText,numbered,List Paragraph,Подпись рисунка,Маркированный список_уровень1"/>
    <w:basedOn w:val="a3"/>
    <w:link w:val="affff1"/>
    <w:qFormat/>
    <w:rsid w:val="007C1B60"/>
    <w:pPr>
      <w:ind w:left="720"/>
      <w:contextualSpacing/>
    </w:pPr>
  </w:style>
  <w:style w:type="character" w:customStyle="1" w:styleId="af2">
    <w:name w:val="Основной текст Знак"/>
    <w:link w:val="af1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b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e">
    <w:name w:val="Текст примечания Знак"/>
    <w:link w:val="afffd"/>
    <w:uiPriority w:val="99"/>
    <w:semiHidden/>
    <w:rsid w:val="00BA7050"/>
  </w:style>
  <w:style w:type="table" w:customStyle="1" w:styleId="1c">
    <w:name w:val="Сетка таблицы1"/>
    <w:basedOn w:val="a5"/>
    <w:next w:val="afc"/>
    <w:uiPriority w:val="39"/>
    <w:rsid w:val="000329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1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"/>
    <w:link w:val="affff0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Сетка таблицы3"/>
    <w:basedOn w:val="a5"/>
    <w:next w:val="afc"/>
    <w:uiPriority w:val="39"/>
    <w:rsid w:val="00010CA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"/>
    <w:basedOn w:val="a5"/>
    <w:next w:val="afc"/>
    <w:uiPriority w:val="39"/>
    <w:rsid w:val="009B3D6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5"/>
    <w:next w:val="afc"/>
    <w:uiPriority w:val="39"/>
    <w:rsid w:val="0005269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3">
    <w:name w:val="Сетка таблицы7"/>
    <w:basedOn w:val="a5"/>
    <w:next w:val="afc"/>
    <w:uiPriority w:val="39"/>
    <w:rsid w:val="009C28B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5"/>
    <w:next w:val="afc"/>
    <w:uiPriority w:val="39"/>
    <w:rsid w:val="0072654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consultant.ru/document/cons_doc_LAW_10699/6411e005f539b666d6f360f202cb7b1c23fe27c3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nsultant.ru/document/cons_doc_LAW_10699/7cb5d9b7f75fd72853e0610988cc9f6fdd08802e/" TargetMode="External"/><Relationship Id="rId17" Type="http://schemas.openxmlformats.org/officeDocument/2006/relationships/hyperlink" Target="http://www.consultant.ru/document/cons_doc_LAW_144624/8c12a3ec10bf313c4b2fb441eb21b9a04616fd9e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34661/f61ff313afecf81a91a43d729c2df55c1d6a1533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onsultant.ru/document/cons_doc_LAW_5142/8ccb9567831efe2fafd74840d4401cdf2e6471b5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consultant.ru/document/cons_doc_LAW_10699/a74ca4364cb5aa0d95db2b7636907af350ab52c8/" TargetMode="Externa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consultant.ru/document/cons_doc_LAW_10699/0108932a3c6234f73590b25799588ada492deb2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5E426-4098-400E-984C-FFCB048FE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22</Pages>
  <Words>6226</Words>
  <Characters>35492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41635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subject/>
  <dc:creator>mt_remenshikova</dc:creator>
  <cp:keywords/>
  <cp:lastModifiedBy>Патрушева Мария Сергеевна</cp:lastModifiedBy>
  <cp:revision>2</cp:revision>
  <cp:lastPrinted>2020-07-24T08:23:00Z</cp:lastPrinted>
  <dcterms:created xsi:type="dcterms:W3CDTF">2020-08-31T04:34:00Z</dcterms:created>
  <dcterms:modified xsi:type="dcterms:W3CDTF">2020-08-31T04:34:00Z</dcterms:modified>
</cp:coreProperties>
</file>